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A14" w:rsidRPr="007A5596" w:rsidRDefault="00943974">
      <w:pPr>
        <w:jc w:val="center"/>
        <w:rPr>
          <w:color w:val="FF0000"/>
          <w:lang w:eastAsia="zh-CN"/>
        </w:rPr>
      </w:pPr>
      <w:bookmarkStart w:id="0" w:name="_GoBack"/>
      <w:r w:rsidRPr="007A5596">
        <w:rPr>
          <w:b/>
          <w:bCs/>
          <w:color w:val="FF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38pt;margin-top:901pt;width:33pt;height:30pt;z-index:1;mso-left-percent:-10001;mso-top-percent:-10001;mso-position-horizontal:absolute;mso-position-horizontal-relative:page;mso-position-vertical:absolute;mso-position-vertical-relative:page;mso-left-percent:-10001;mso-top-percent:-10001">
            <v:imagedata r:id="rId10" o:title=""/>
            <w10:wrap anchorx="page"/>
          </v:shape>
        </w:pict>
      </w:r>
      <w:r w:rsidRPr="007A5596">
        <w:rPr>
          <w:rFonts w:hint="eastAsia"/>
          <w:b/>
          <w:bCs/>
          <w:color w:val="FF0000"/>
          <w:sz w:val="28"/>
          <w:szCs w:val="28"/>
          <w:lang w:eastAsia="zh-CN"/>
        </w:rPr>
        <w:t>沪科版八年级下册物理跟踪训练</w:t>
      </w:r>
      <w:r w:rsidRPr="007A5596">
        <w:rPr>
          <w:rFonts w:hint="eastAsia"/>
          <w:b/>
          <w:bCs/>
          <w:color w:val="FF0000"/>
          <w:sz w:val="28"/>
          <w:szCs w:val="28"/>
          <w:lang w:eastAsia="zh-CN"/>
        </w:rPr>
        <w:t xml:space="preserve"> </w:t>
      </w:r>
      <w:r w:rsidRPr="007A5596">
        <w:rPr>
          <w:rFonts w:hint="eastAsia"/>
          <w:b/>
          <w:bCs/>
          <w:color w:val="FF0000"/>
          <w:sz w:val="28"/>
          <w:szCs w:val="28"/>
          <w:lang w:eastAsia="zh-CN"/>
        </w:rPr>
        <w:t>第八章</w:t>
      </w:r>
      <w:r w:rsidRPr="007A5596">
        <w:rPr>
          <w:rFonts w:hint="eastAsia"/>
          <w:b/>
          <w:bCs/>
          <w:color w:val="FF0000"/>
          <w:sz w:val="28"/>
          <w:szCs w:val="28"/>
          <w:lang w:eastAsia="zh-CN"/>
        </w:rPr>
        <w:t xml:space="preserve"> </w:t>
      </w:r>
      <w:r w:rsidRPr="007A5596">
        <w:rPr>
          <w:rFonts w:hint="eastAsia"/>
          <w:b/>
          <w:bCs/>
          <w:color w:val="FF0000"/>
          <w:sz w:val="28"/>
          <w:szCs w:val="28"/>
          <w:lang w:eastAsia="zh-CN"/>
        </w:rPr>
        <w:t>压强</w:t>
      </w:r>
    </w:p>
    <w:bookmarkEnd w:id="0"/>
    <w:p w:rsidR="00B47A14" w:rsidRDefault="00943974">
      <w:pPr>
        <w:rPr>
          <w:lang w:eastAsia="zh-CN"/>
        </w:rPr>
      </w:pPr>
      <w:r>
        <w:rPr>
          <w:b/>
          <w:bCs/>
          <w:sz w:val="24"/>
          <w:szCs w:val="24"/>
          <w:lang w:eastAsia="zh-CN"/>
        </w:rPr>
        <w:t>一、单选题</w:t>
      </w:r>
      <w:r>
        <w:rPr>
          <w:b/>
          <w:bCs/>
          <w:sz w:val="24"/>
          <w:szCs w:val="24"/>
          <w:lang w:eastAsia="zh-CN"/>
        </w:rPr>
        <w:t xml:space="preserve">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1.</w:t>
      </w:r>
      <w:r>
        <w:rPr>
          <w:color w:val="000000"/>
          <w:lang w:eastAsia="zh-CN"/>
        </w:rPr>
        <w:t>历史上首次测出大气压强值的著名实验是（</w:t>
      </w:r>
      <w:r>
        <w:rPr>
          <w:color w:val="000000"/>
          <w:lang w:eastAsia="zh-CN"/>
        </w:rPr>
        <w:t xml:space="preserve">   </w:t>
      </w:r>
      <w:r>
        <w:rPr>
          <w:color w:val="000000"/>
          <w:lang w:eastAsia="zh-CN"/>
        </w:rPr>
        <w:t>）</w:t>
      </w:r>
      <w:r>
        <w:rPr>
          <w:color w:val="000000"/>
          <w:lang w:eastAsia="zh-CN"/>
        </w:rPr>
        <w:t xml:space="preserve">            </w:t>
      </w:r>
    </w:p>
    <w:p w:rsidR="00B47A14" w:rsidRDefault="00943974">
      <w:pPr>
        <w:spacing w:after="0"/>
        <w:ind w:left="150"/>
        <w:rPr>
          <w:lang w:eastAsia="zh-CN"/>
        </w:rPr>
      </w:pPr>
      <w:r>
        <w:rPr>
          <w:color w:val="000000"/>
          <w:lang w:eastAsia="zh-CN"/>
        </w:rPr>
        <w:t>A. </w:t>
      </w:r>
      <w:r>
        <w:rPr>
          <w:color w:val="000000"/>
          <w:lang w:eastAsia="zh-CN"/>
        </w:rPr>
        <w:t>牛顿实验</w:t>
      </w:r>
      <w:r>
        <w:rPr>
          <w:color w:val="000000"/>
          <w:lang w:eastAsia="zh-CN"/>
        </w:rPr>
        <w:t>                   </w:t>
      </w:r>
      <w:r w:rsidRPr="0095147A">
        <w:rPr>
          <w:noProof/>
          <w:lang w:eastAsia="zh-CN"/>
        </w:rPr>
        <w:pict>
          <v:shape id="图片 1" o:spid="_x0000_i1081" type="#_x0000_t75" style="width:1.5pt;height:3pt;visibility:visible;mso-wrap-style:square">
            <v:imagedata r:id="rId11" o:title=""/>
          </v:shape>
        </w:pict>
      </w:r>
      <w:r>
        <w:rPr>
          <w:color w:val="000000"/>
          <w:lang w:eastAsia="zh-CN"/>
        </w:rPr>
        <w:t>B. </w:t>
      </w:r>
      <w:r>
        <w:rPr>
          <w:color w:val="000000"/>
          <w:lang w:eastAsia="zh-CN"/>
        </w:rPr>
        <w:t>马德堡半球实验</w:t>
      </w:r>
      <w:r>
        <w:rPr>
          <w:color w:val="000000"/>
          <w:lang w:eastAsia="zh-CN"/>
        </w:rPr>
        <w:t>                   </w:t>
      </w:r>
      <w:r w:rsidRPr="0095147A">
        <w:rPr>
          <w:noProof/>
          <w:lang w:eastAsia="zh-CN"/>
        </w:rPr>
        <w:pict>
          <v:shape id="图片 2" o:spid="_x0000_i1080" type="#_x0000_t75" style="width:1.5pt;height:3pt;visibility:visible;mso-wrap-style:square">
            <v:imagedata r:id="rId11" o:title=""/>
          </v:shape>
        </w:pict>
      </w:r>
      <w:r>
        <w:rPr>
          <w:color w:val="000000"/>
          <w:lang w:eastAsia="zh-CN"/>
        </w:rPr>
        <w:t>C. </w:t>
      </w:r>
      <w:r>
        <w:rPr>
          <w:color w:val="000000"/>
          <w:lang w:eastAsia="zh-CN"/>
        </w:rPr>
        <w:t>阿基米德实验</w:t>
      </w:r>
      <w:r>
        <w:rPr>
          <w:color w:val="000000"/>
          <w:lang w:eastAsia="zh-CN"/>
        </w:rPr>
        <w:t>                   </w:t>
      </w:r>
      <w:r w:rsidRPr="0095147A">
        <w:rPr>
          <w:noProof/>
          <w:lang w:eastAsia="zh-CN"/>
        </w:rPr>
        <w:pict>
          <v:shape id="图片 3" o:spid="_x0000_i1079" type="#_x0000_t75" style="width:1.5pt;height:3pt;visibility:visible;mso-wrap-style:square">
            <v:imagedata r:id="rId11" o:title=""/>
          </v:shape>
        </w:pict>
      </w:r>
      <w:r>
        <w:rPr>
          <w:color w:val="000000"/>
          <w:lang w:eastAsia="zh-CN"/>
        </w:rPr>
        <w:t>D. </w:t>
      </w:r>
      <w:r>
        <w:rPr>
          <w:color w:val="000000"/>
          <w:lang w:eastAsia="zh-CN"/>
        </w:rPr>
        <w:t>托里拆利实验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2.</w:t>
      </w:r>
      <w:r>
        <w:rPr>
          <w:color w:val="000000"/>
          <w:lang w:eastAsia="zh-CN"/>
        </w:rPr>
        <w:t>图中的生活用品，用到大气压强原理的是（</w:t>
      </w:r>
      <w:r>
        <w:rPr>
          <w:color w:val="000000"/>
          <w:lang w:eastAsia="zh-CN"/>
        </w:rPr>
        <w:t xml:space="preserve">   </w:t>
      </w:r>
      <w:r>
        <w:rPr>
          <w:color w:val="000000"/>
          <w:lang w:eastAsia="zh-CN"/>
        </w:rPr>
        <w:t>）</w:t>
      </w:r>
      <w:r>
        <w:rPr>
          <w:color w:val="000000"/>
          <w:lang w:eastAsia="zh-CN"/>
        </w:rPr>
        <w:t xml:space="preserve">            </w:t>
      </w:r>
    </w:p>
    <w:p w:rsidR="007068F3" w:rsidRDefault="00943974" w:rsidP="007068F3">
      <w:pPr>
        <w:spacing w:after="0"/>
        <w:ind w:left="150"/>
        <w:rPr>
          <w:lang w:eastAsia="zh-CN"/>
        </w:rPr>
      </w:pPr>
      <w:r>
        <w:rPr>
          <w:color w:val="000000"/>
          <w:lang w:eastAsia="zh-CN"/>
        </w:rPr>
        <w:t>A. </w:t>
      </w:r>
      <w:r w:rsidRPr="0095147A">
        <w:rPr>
          <w:noProof/>
          <w:lang w:eastAsia="zh-CN"/>
        </w:rPr>
        <w:pict>
          <v:shape id="图片 4" o:spid="_x0000_i1078" type="#_x0000_t75" style="width:75.75pt;height:68.25pt;visibility:visible;mso-wrap-style:square">
            <v:imagedata r:id="rId12" o:title=""/>
          </v:shape>
        </w:pict>
      </w:r>
      <w:r>
        <w:rPr>
          <w:color w:val="000000"/>
          <w:lang w:eastAsia="zh-CN"/>
        </w:rPr>
        <w:t>下水道存水管</w:t>
      </w:r>
      <w:r>
        <w:rPr>
          <w:lang w:eastAsia="zh-CN"/>
        </w:rPr>
        <w:t xml:space="preserve"> </w:t>
      </w:r>
      <w:r>
        <w:rPr>
          <w:color w:val="000000"/>
          <w:lang w:eastAsia="zh-CN"/>
        </w:rPr>
        <w:t>                        </w:t>
      </w:r>
      <w:r w:rsidRPr="0095147A">
        <w:rPr>
          <w:noProof/>
          <w:lang w:eastAsia="zh-CN"/>
        </w:rPr>
        <w:pict>
          <v:shape id="图片 5" o:spid="_x0000_i1077" type="#_x0000_t75" style="width:1.5pt;height:3pt;visibility:visible;mso-wrap-style:square">
            <v:imagedata r:id="rId11" o:title=""/>
          </v:shape>
        </w:pict>
      </w:r>
      <w:r>
        <w:rPr>
          <w:color w:val="000000"/>
          <w:lang w:eastAsia="zh-CN"/>
        </w:rPr>
        <w:t>B. </w:t>
      </w:r>
      <w:r w:rsidRPr="0095147A">
        <w:rPr>
          <w:noProof/>
          <w:lang w:eastAsia="zh-CN"/>
        </w:rPr>
        <w:pict>
          <v:shape id="图片 6" o:spid="_x0000_i1076" type="#_x0000_t75" style="width:31.5pt;height:66.75pt;visibility:visible;mso-wrap-style:square">
            <v:imagedata r:id="rId13" o:title=""/>
          </v:shape>
        </w:pict>
      </w:r>
      <w:r>
        <w:rPr>
          <w:color w:val="000000"/>
          <w:lang w:eastAsia="zh-CN"/>
        </w:rPr>
        <w:t>锅炉水位计</w:t>
      </w:r>
    </w:p>
    <w:p w:rsidR="007068F3" w:rsidRDefault="00943974">
      <w:pPr>
        <w:spacing w:after="0"/>
      </w:pPr>
      <w:r>
        <w:rPr>
          <w:color w:val="000000"/>
        </w:rPr>
        <w:t>C. </w:t>
      </w:r>
      <w:r w:rsidRPr="0095147A">
        <w:rPr>
          <w:noProof/>
          <w:lang w:eastAsia="zh-CN"/>
        </w:rPr>
        <w:pict>
          <v:shape id="图片 7" o:spid="_x0000_i1075" type="#_x0000_t75" style="width:102pt;height:69pt;visibility:visible;mso-wrap-style:square">
            <v:imagedata r:id="rId14" o:title=""/>
          </v:shape>
        </w:pict>
      </w:r>
      <w:r>
        <w:rPr>
          <w:color w:val="000000"/>
        </w:rPr>
        <w:t>船闸</w:t>
      </w:r>
      <w:r>
        <w:t xml:space="preserve"> </w:t>
      </w:r>
      <w:r>
        <w:rPr>
          <w:color w:val="000000"/>
        </w:rPr>
        <w:t>                             </w:t>
      </w:r>
      <w:r w:rsidRPr="0095147A">
        <w:rPr>
          <w:noProof/>
          <w:lang w:eastAsia="zh-CN"/>
        </w:rPr>
        <w:pict>
          <v:shape id="图片 8" o:spid="_x0000_i1074" type="#_x0000_t75" style="width:2.25pt;height:3pt;visibility:visible;mso-wrap-style:square">
            <v:imagedata r:id="rId15" o:title=""/>
          </v:shape>
        </w:pict>
      </w:r>
      <w:r>
        <w:rPr>
          <w:color w:val="000000"/>
        </w:rPr>
        <w:t>D. </w:t>
      </w:r>
      <w:r w:rsidRPr="0095147A">
        <w:rPr>
          <w:noProof/>
          <w:lang w:eastAsia="zh-CN"/>
        </w:rPr>
        <w:pict>
          <v:shape id="图片 9" o:spid="_x0000_i1073" type="#_x0000_t75" style="width:63.75pt;height:99pt;visibility:visible;mso-wrap-style:square">
            <v:imagedata r:id="rId16" o:title=""/>
          </v:shape>
        </w:pict>
      </w:r>
      <w:r>
        <w:rPr>
          <w:color w:val="000000"/>
        </w:rPr>
        <w:t>活塞式抽水机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 xml:space="preserve">3. </w:t>
      </w:r>
      <w:r>
        <w:rPr>
          <w:color w:val="000000"/>
          <w:lang w:eastAsia="zh-CN"/>
        </w:rPr>
        <w:t>下列做法能够增大压强的是（</w:t>
      </w:r>
      <w:r>
        <w:rPr>
          <w:color w:val="000000"/>
          <w:lang w:eastAsia="zh-CN"/>
        </w:rPr>
        <w:t xml:space="preserve">   </w:t>
      </w:r>
      <w:r>
        <w:rPr>
          <w:color w:val="000000"/>
          <w:lang w:eastAsia="zh-CN"/>
        </w:rPr>
        <w:t>）</w:t>
      </w:r>
      <w:r>
        <w:rPr>
          <w:color w:val="000000"/>
          <w:lang w:eastAsia="zh-CN"/>
        </w:rPr>
        <w:t xml:space="preserve">            </w:t>
      </w:r>
    </w:p>
    <w:p w:rsidR="00B47A14" w:rsidRDefault="00943974">
      <w:pPr>
        <w:spacing w:after="0"/>
        <w:ind w:left="150"/>
        <w:rPr>
          <w:lang w:eastAsia="zh-CN"/>
        </w:rPr>
      </w:pPr>
      <w:r>
        <w:rPr>
          <w:color w:val="000000"/>
          <w:lang w:eastAsia="zh-CN"/>
        </w:rPr>
        <w:t>A. </w:t>
      </w:r>
      <w:r>
        <w:rPr>
          <w:color w:val="000000"/>
          <w:lang w:eastAsia="zh-CN"/>
        </w:rPr>
        <w:t>图钉尖端做得很尖</w:t>
      </w:r>
      <w:r>
        <w:rPr>
          <w:color w:val="000000"/>
          <w:lang w:eastAsia="zh-CN"/>
        </w:rPr>
        <w:t>     </w:t>
      </w:r>
      <w:r w:rsidRPr="0095147A">
        <w:rPr>
          <w:noProof/>
          <w:lang w:eastAsia="zh-CN"/>
        </w:rPr>
        <w:pict>
          <v:shape id="图片 10" o:spid="_x0000_i1072" type="#_x0000_t75" style="width:1.5pt;height:3pt;visibility:visible;mso-wrap-style:square">
            <v:imagedata r:id="rId11" o:title=""/>
          </v:shape>
        </w:pict>
      </w:r>
      <w:r>
        <w:rPr>
          <w:color w:val="000000"/>
          <w:lang w:eastAsia="zh-CN"/>
        </w:rPr>
        <w:t>B. </w:t>
      </w:r>
      <w:r>
        <w:rPr>
          <w:color w:val="000000"/>
          <w:lang w:eastAsia="zh-CN"/>
        </w:rPr>
        <w:t>滑雪板板面做得很大</w:t>
      </w:r>
      <w:r>
        <w:rPr>
          <w:color w:val="000000"/>
          <w:lang w:eastAsia="zh-CN"/>
        </w:rPr>
        <w:t>     </w:t>
      </w:r>
      <w:r w:rsidRPr="0095147A">
        <w:rPr>
          <w:noProof/>
          <w:lang w:eastAsia="zh-CN"/>
        </w:rPr>
        <w:pict>
          <v:shape id="图片 11" o:spid="_x0000_i1071" type="#_x0000_t75" style="width:1.5pt;height:3pt;visibility:visible;mso-wrap-style:square">
            <v:imagedata r:id="rId11" o:title=""/>
          </v:shape>
        </w:pict>
      </w:r>
      <w:r>
        <w:rPr>
          <w:color w:val="000000"/>
          <w:lang w:eastAsia="zh-CN"/>
        </w:rPr>
        <w:t>C. </w:t>
      </w:r>
      <w:r>
        <w:rPr>
          <w:color w:val="000000"/>
          <w:lang w:eastAsia="zh-CN"/>
        </w:rPr>
        <w:t>书包背带做得很宽</w:t>
      </w:r>
      <w:r>
        <w:rPr>
          <w:color w:val="000000"/>
          <w:lang w:eastAsia="zh-CN"/>
        </w:rPr>
        <w:t>     </w:t>
      </w:r>
      <w:r w:rsidRPr="0095147A">
        <w:rPr>
          <w:noProof/>
          <w:lang w:eastAsia="zh-CN"/>
        </w:rPr>
        <w:pict>
          <v:shape id="图片 12" o:spid="_x0000_i1070" type="#_x0000_t75" style="width:1.5pt;height:3pt;visibility:visible;mso-wrap-style:square">
            <v:imagedata r:id="rId11" o:title=""/>
          </v:shape>
        </w:pict>
      </w:r>
      <w:r>
        <w:rPr>
          <w:color w:val="000000"/>
          <w:lang w:eastAsia="zh-CN"/>
        </w:rPr>
        <w:t>D. </w:t>
      </w:r>
      <w:r>
        <w:rPr>
          <w:color w:val="000000"/>
          <w:lang w:eastAsia="zh-CN"/>
        </w:rPr>
        <w:t>载重汽车安装多个车轮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4.</w:t>
      </w:r>
      <w:r>
        <w:rPr>
          <w:color w:val="000000"/>
          <w:lang w:eastAsia="zh-CN"/>
        </w:rPr>
        <w:t>连通器广泛应用在日常生活、生产中．如图中不是利用连通器原理的是（</w:t>
      </w:r>
      <w:r>
        <w:rPr>
          <w:color w:val="000000"/>
          <w:lang w:eastAsia="zh-CN"/>
        </w:rPr>
        <w:t xml:space="preserve">   </w:t>
      </w:r>
      <w:r>
        <w:rPr>
          <w:color w:val="000000"/>
          <w:lang w:eastAsia="zh-CN"/>
        </w:rPr>
        <w:t>）</w:t>
      </w:r>
      <w:r>
        <w:rPr>
          <w:color w:val="000000"/>
          <w:lang w:eastAsia="zh-CN"/>
        </w:rPr>
        <w:t xml:space="preserve">            </w:t>
      </w:r>
    </w:p>
    <w:p w:rsidR="00B47A14" w:rsidRDefault="00943974">
      <w:pPr>
        <w:spacing w:after="0"/>
        <w:ind w:left="150"/>
      </w:pPr>
      <w:r>
        <w:rPr>
          <w:color w:val="000000"/>
          <w:lang w:eastAsia="zh-CN"/>
        </w:rPr>
        <w:t>A. </w:t>
      </w:r>
      <w:r w:rsidRPr="0095147A">
        <w:rPr>
          <w:noProof/>
          <w:lang w:eastAsia="zh-CN"/>
        </w:rPr>
        <w:pict>
          <v:shape id="图片 13" o:spid="_x0000_i1069" type="#_x0000_t75" style="width:57pt;height:47.25pt;visibility:visible;mso-wrap-style:square">
            <v:imagedata r:id="rId17" o:title=""/>
          </v:shape>
        </w:pict>
      </w:r>
      <w:r>
        <w:rPr>
          <w:color w:val="000000"/>
          <w:lang w:eastAsia="zh-CN"/>
        </w:rPr>
        <w:t>水壶</w:t>
      </w:r>
      <w:r>
        <w:rPr>
          <w:color w:val="000000"/>
          <w:lang w:eastAsia="zh-CN"/>
        </w:rPr>
        <w:t>                                                </w:t>
      </w:r>
      <w:r w:rsidRPr="0095147A">
        <w:rPr>
          <w:noProof/>
          <w:lang w:eastAsia="zh-CN"/>
        </w:rPr>
        <w:pict>
          <v:shape id="图片 14" o:spid="_x0000_i1068" type="#_x0000_t75" style="width:2.25pt;height:3pt;visibility:visible;mso-wrap-style:square">
            <v:imagedata r:id="rId15" o:title=""/>
          </v:shape>
        </w:pict>
      </w:r>
      <w:r>
        <w:rPr>
          <w:color w:val="000000"/>
          <w:lang w:eastAsia="zh-CN"/>
        </w:rPr>
        <w:t>B. </w:t>
      </w:r>
      <w:r w:rsidRPr="0095147A">
        <w:rPr>
          <w:noProof/>
          <w:lang w:eastAsia="zh-CN"/>
        </w:rPr>
        <w:pict>
          <v:shape id="图片 15" o:spid="_x0000_i1067" type="#_x0000_t75" style="width:82.5pt;height:46.5pt;visibility:visible;mso-wrap-style:square">
            <v:imagedata r:id="rId18" o:title=""/>
          </v:shape>
        </w:pict>
      </w:r>
      <w:r>
        <w:rPr>
          <w:color w:val="000000"/>
          <w:lang w:eastAsia="zh-CN"/>
        </w:rPr>
        <w:t>自动饮水机</w:t>
      </w:r>
      <w:r>
        <w:rPr>
          <w:color w:val="000000"/>
          <w:lang w:eastAsia="zh-CN"/>
        </w:rPr>
        <w:t> </w:t>
      </w:r>
      <w:r>
        <w:rPr>
          <w:color w:val="000000"/>
          <w:lang w:eastAsia="zh-CN"/>
        </w:rPr>
        <w:t> </w:t>
      </w:r>
      <w:r>
        <w:rPr>
          <w:lang w:eastAsia="zh-CN"/>
        </w:rPr>
        <w:br/>
      </w:r>
      <w:r>
        <w:rPr>
          <w:color w:val="000000"/>
          <w:lang w:eastAsia="zh-CN"/>
        </w:rPr>
        <w:t>C. </w:t>
      </w:r>
      <w:r w:rsidRPr="0095147A">
        <w:rPr>
          <w:noProof/>
          <w:lang w:eastAsia="zh-CN"/>
        </w:rPr>
        <w:pict>
          <v:shape id="图片 16" o:spid="_x0000_i1066" type="#_x0000_t75" style="width:57pt;height:45.75pt;visibility:visible;mso-wrap-style:square">
            <v:imagedata r:id="rId19" o:title=""/>
          </v:shape>
        </w:pict>
      </w:r>
      <w:r>
        <w:rPr>
          <w:color w:val="000000"/>
        </w:rPr>
        <w:t>下水弯管</w:t>
      </w:r>
      <w:r>
        <w:rPr>
          <w:color w:val="000000"/>
        </w:rPr>
        <w:t>                                         </w:t>
      </w:r>
      <w:r w:rsidRPr="0095147A">
        <w:rPr>
          <w:noProof/>
          <w:lang w:eastAsia="zh-CN"/>
        </w:rPr>
        <w:pict>
          <v:shape id="图片 17" o:spid="_x0000_i1065" type="#_x0000_t75" style="width:2.25pt;height:3pt;visibility:visible;mso-wrap-style:square">
            <v:imagedata r:id="rId15" o:title=""/>
          </v:shape>
        </w:pict>
      </w:r>
      <w:r>
        <w:rPr>
          <w:color w:val="000000"/>
        </w:rPr>
        <w:t>D. </w:t>
      </w:r>
      <w:r w:rsidRPr="0095147A">
        <w:rPr>
          <w:noProof/>
          <w:lang w:eastAsia="zh-CN"/>
        </w:rPr>
        <w:pict>
          <v:shape id="图片 18" o:spid="_x0000_i1064" type="#_x0000_t75" style="width:32.25pt;height:46.5pt;visibility:visible;mso-wrap-style:square">
            <v:imagedata r:id="rId20" o:title=""/>
          </v:shape>
        </w:pict>
      </w:r>
      <w:r>
        <w:rPr>
          <w:color w:val="000000"/>
        </w:rPr>
        <w:t>密度计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5.</w:t>
      </w:r>
      <w:r>
        <w:rPr>
          <w:color w:val="000000"/>
          <w:lang w:eastAsia="zh-CN"/>
        </w:rPr>
        <w:t>冬天北方的河面结冰，某同学在结冰的河面上行走时突然发现冰面即将破裂，他应采取的措施是（</w:t>
      </w:r>
      <w:r>
        <w:rPr>
          <w:color w:val="000000"/>
          <w:lang w:eastAsia="zh-CN"/>
        </w:rPr>
        <w:t xml:space="preserve">   </w:t>
      </w:r>
      <w:r>
        <w:rPr>
          <w:color w:val="000000"/>
          <w:lang w:eastAsia="zh-CN"/>
        </w:rPr>
        <w:t>）</w:t>
      </w:r>
      <w:r>
        <w:rPr>
          <w:color w:val="000000"/>
          <w:lang w:eastAsia="zh-CN"/>
        </w:rPr>
        <w:t xml:space="preserve">            </w:t>
      </w:r>
    </w:p>
    <w:p w:rsidR="00B47A14" w:rsidRDefault="00943974">
      <w:pPr>
        <w:spacing w:after="0"/>
        <w:ind w:left="150"/>
        <w:rPr>
          <w:lang w:eastAsia="zh-CN"/>
        </w:rPr>
      </w:pPr>
      <w:r>
        <w:rPr>
          <w:color w:val="000000"/>
          <w:lang w:eastAsia="zh-CN"/>
        </w:rPr>
        <w:t>A. </w:t>
      </w:r>
      <w:r>
        <w:rPr>
          <w:color w:val="000000"/>
          <w:lang w:eastAsia="zh-CN"/>
        </w:rPr>
        <w:t>原处站立不动</w:t>
      </w:r>
      <w:r>
        <w:rPr>
          <w:color w:val="000000"/>
          <w:lang w:eastAsia="zh-CN"/>
        </w:rPr>
        <w:t>           </w:t>
      </w:r>
      <w:r w:rsidRPr="0095147A">
        <w:rPr>
          <w:noProof/>
          <w:lang w:eastAsia="zh-CN"/>
        </w:rPr>
        <w:pict>
          <v:shape id="图片 19" o:spid="_x0000_i1063" type="#_x0000_t75" style="width:1.5pt;height:3pt;visibility:visible;mso-wrap-style:square">
            <v:imagedata r:id="rId11" o:title=""/>
          </v:shape>
        </w:pict>
      </w:r>
      <w:r>
        <w:rPr>
          <w:color w:val="000000"/>
          <w:lang w:eastAsia="zh-CN"/>
        </w:rPr>
        <w:t>B. </w:t>
      </w:r>
      <w:r>
        <w:rPr>
          <w:color w:val="000000"/>
          <w:lang w:eastAsia="zh-CN"/>
        </w:rPr>
        <w:t>立即改成单脚站立</w:t>
      </w:r>
      <w:r>
        <w:rPr>
          <w:color w:val="000000"/>
          <w:lang w:eastAsia="zh-CN"/>
        </w:rPr>
        <w:t>           </w:t>
      </w:r>
      <w:r w:rsidRPr="0095147A">
        <w:rPr>
          <w:noProof/>
          <w:lang w:eastAsia="zh-CN"/>
        </w:rPr>
        <w:pict>
          <v:shape id="图片 20" o:spid="_x0000_i1062" type="#_x0000_t75" style="width:1.5pt;height:3pt;visibility:visible;mso-wrap-style:square">
            <v:imagedata r:id="rId11" o:title=""/>
          </v:shape>
        </w:pict>
      </w:r>
      <w:r>
        <w:rPr>
          <w:color w:val="000000"/>
          <w:lang w:eastAsia="zh-CN"/>
        </w:rPr>
        <w:t>C. </w:t>
      </w:r>
      <w:r>
        <w:rPr>
          <w:color w:val="000000"/>
          <w:lang w:eastAsia="zh-CN"/>
        </w:rPr>
        <w:t>赶快向岸边跑</w:t>
      </w:r>
      <w:r>
        <w:rPr>
          <w:color w:val="000000"/>
          <w:lang w:eastAsia="zh-CN"/>
        </w:rPr>
        <w:t>           </w:t>
      </w:r>
      <w:r w:rsidRPr="0095147A">
        <w:rPr>
          <w:noProof/>
          <w:lang w:eastAsia="zh-CN"/>
        </w:rPr>
        <w:pict>
          <v:shape id="图片 21" o:spid="_x0000_i1061" type="#_x0000_t75" style="width:1.5pt;height:3pt;visibility:visible;mso-wrap-style:square">
            <v:imagedata r:id="rId11" o:title=""/>
          </v:shape>
        </w:pict>
      </w:r>
      <w:r>
        <w:rPr>
          <w:color w:val="000000"/>
          <w:lang w:eastAsia="zh-CN"/>
        </w:rPr>
        <w:t>D. </w:t>
      </w:r>
      <w:r>
        <w:rPr>
          <w:color w:val="000000"/>
          <w:lang w:eastAsia="zh-CN"/>
        </w:rPr>
        <w:t>就地伏下并向岸边爬行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6.</w:t>
      </w:r>
      <w:r>
        <w:rPr>
          <w:color w:val="000000"/>
          <w:lang w:eastAsia="zh-CN"/>
        </w:rPr>
        <w:t>能用流体压强与流速的关系解释的是（</w:t>
      </w:r>
      <w:r>
        <w:rPr>
          <w:color w:val="000000"/>
          <w:lang w:eastAsia="zh-CN"/>
        </w:rPr>
        <w:t xml:space="preserve">  </w:t>
      </w:r>
      <w:r>
        <w:rPr>
          <w:color w:val="000000"/>
          <w:lang w:eastAsia="zh-CN"/>
        </w:rPr>
        <w:t>）</w:t>
      </w:r>
      <w:r>
        <w:rPr>
          <w:color w:val="000000"/>
          <w:lang w:eastAsia="zh-CN"/>
        </w:rPr>
        <w:t xml:space="preserve">            </w:t>
      </w:r>
    </w:p>
    <w:p w:rsidR="00B47A14" w:rsidRDefault="00943974">
      <w:pPr>
        <w:spacing w:after="0"/>
        <w:ind w:left="150"/>
        <w:rPr>
          <w:lang w:eastAsia="zh-CN"/>
        </w:rPr>
      </w:pPr>
      <w:r>
        <w:rPr>
          <w:color w:val="000000"/>
          <w:lang w:eastAsia="zh-CN"/>
        </w:rPr>
        <w:t>A. </w:t>
      </w:r>
      <w:r>
        <w:rPr>
          <w:color w:val="000000"/>
          <w:lang w:eastAsia="zh-CN"/>
        </w:rPr>
        <w:t>船闸的工作原理</w:t>
      </w:r>
      <w:r>
        <w:rPr>
          <w:color w:val="000000"/>
          <w:lang w:eastAsia="zh-CN"/>
        </w:rPr>
        <w:t>          </w:t>
      </w:r>
      <w:r>
        <w:rPr>
          <w:color w:val="000000"/>
          <w:lang w:eastAsia="zh-CN"/>
        </w:rPr>
        <w:t>                                        </w:t>
      </w:r>
      <w:r w:rsidRPr="0095147A">
        <w:rPr>
          <w:noProof/>
          <w:lang w:eastAsia="zh-CN"/>
        </w:rPr>
        <w:pict>
          <v:shape id="图片 22" o:spid="_x0000_i1060" type="#_x0000_t75" style="width:.75pt;height:3pt;visibility:visible;mso-wrap-style:square">
            <v:imagedata r:id="rId21" o:title=""/>
          </v:shape>
        </w:pict>
      </w:r>
      <w:r>
        <w:rPr>
          <w:color w:val="000000"/>
          <w:lang w:eastAsia="zh-CN"/>
        </w:rPr>
        <w:t>B. </w:t>
      </w:r>
      <w:r>
        <w:rPr>
          <w:color w:val="000000"/>
          <w:lang w:eastAsia="zh-CN"/>
        </w:rPr>
        <w:t>珠穆朗玛峰上要用高压锅才能将饭煮熟</w:t>
      </w:r>
      <w:r>
        <w:rPr>
          <w:lang w:eastAsia="zh-CN"/>
        </w:rPr>
        <w:br/>
      </w:r>
      <w:r>
        <w:rPr>
          <w:color w:val="000000"/>
          <w:lang w:eastAsia="zh-CN"/>
        </w:rPr>
        <w:t>C. </w:t>
      </w:r>
      <w:r>
        <w:rPr>
          <w:color w:val="000000"/>
          <w:lang w:eastAsia="zh-CN"/>
        </w:rPr>
        <w:t>托里拆利实验</w:t>
      </w:r>
      <w:r>
        <w:rPr>
          <w:color w:val="000000"/>
          <w:lang w:eastAsia="zh-CN"/>
        </w:rPr>
        <w:t>                                                     </w:t>
      </w:r>
      <w:r w:rsidRPr="0095147A">
        <w:rPr>
          <w:noProof/>
          <w:lang w:eastAsia="zh-CN"/>
        </w:rPr>
        <w:pict>
          <v:shape id="图片 23" o:spid="_x0000_i1059" type="#_x0000_t75" style="width:2.25pt;height:3pt;visibility:visible;mso-wrap-style:square">
            <v:imagedata r:id="rId15" o:title=""/>
          </v:shape>
        </w:pict>
      </w:r>
      <w:r>
        <w:rPr>
          <w:color w:val="000000"/>
          <w:lang w:eastAsia="zh-CN"/>
        </w:rPr>
        <w:t>D. </w:t>
      </w:r>
      <w:r>
        <w:rPr>
          <w:color w:val="000000"/>
          <w:lang w:eastAsia="zh-CN"/>
        </w:rPr>
        <w:t>火车站站台要设一条安全线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7.</w:t>
      </w:r>
      <w:r>
        <w:rPr>
          <w:color w:val="000000"/>
          <w:lang w:eastAsia="zh-CN"/>
        </w:rPr>
        <w:t>某同学用压强计研究液体内部压强的特点时，将压强计的金属盒放入水中同一深度，并将金属盒朝向不同方向，实验结果如图所示．那么，该实验能得出的结论是（</w:t>
      </w:r>
      <w:r>
        <w:rPr>
          <w:color w:val="000000"/>
          <w:lang w:eastAsia="zh-CN"/>
        </w:rPr>
        <w:t xml:space="preserve">   </w:t>
      </w:r>
      <w:r>
        <w:rPr>
          <w:color w:val="000000"/>
          <w:lang w:eastAsia="zh-CN"/>
        </w:rPr>
        <w:t>）</w:t>
      </w:r>
      <w:r>
        <w:rPr>
          <w:color w:val="000000"/>
          <w:lang w:eastAsia="zh-CN"/>
        </w:rPr>
        <w:t xml:space="preserve">  </w:t>
      </w:r>
    </w:p>
    <w:p w:rsidR="00B47A14" w:rsidRDefault="00943974">
      <w:pPr>
        <w:spacing w:after="0"/>
      </w:pPr>
      <w:r w:rsidRPr="0095147A">
        <w:rPr>
          <w:noProof/>
          <w:lang w:eastAsia="zh-CN"/>
        </w:rPr>
        <w:pict>
          <v:shape id="图片 24" o:spid="_x0000_i1058" type="#_x0000_t75" style="width:282pt;height:74.25pt;visibility:visible;mso-wrap-style:square">
            <v:imagedata r:id="rId22" o:title=""/>
          </v:shape>
        </w:pict>
      </w:r>
    </w:p>
    <w:p w:rsidR="00B47A14" w:rsidRDefault="00943974">
      <w:pPr>
        <w:spacing w:after="0"/>
        <w:ind w:left="150"/>
        <w:rPr>
          <w:lang w:eastAsia="zh-CN"/>
        </w:rPr>
      </w:pPr>
      <w:r>
        <w:rPr>
          <w:color w:val="000000"/>
          <w:lang w:eastAsia="zh-CN"/>
        </w:rPr>
        <w:t>A. </w:t>
      </w:r>
      <w:r>
        <w:rPr>
          <w:color w:val="000000"/>
          <w:lang w:eastAsia="zh-CN"/>
        </w:rPr>
        <w:t>在水中深度越大，压强越大</w:t>
      </w:r>
      <w:r>
        <w:rPr>
          <w:color w:val="000000"/>
          <w:lang w:eastAsia="zh-CN"/>
        </w:rPr>
        <w:t>                                B. </w:t>
      </w:r>
      <w:r>
        <w:rPr>
          <w:color w:val="000000"/>
          <w:lang w:eastAsia="zh-CN"/>
        </w:rPr>
        <w:t>不同液体同一深度，压强不相等</w:t>
      </w:r>
      <w:r>
        <w:rPr>
          <w:lang w:eastAsia="zh-CN"/>
        </w:rPr>
        <w:br/>
      </w:r>
      <w:r>
        <w:rPr>
          <w:color w:val="000000"/>
          <w:lang w:eastAsia="zh-CN"/>
        </w:rPr>
        <w:t>C. </w:t>
      </w:r>
      <w:r>
        <w:rPr>
          <w:color w:val="000000"/>
          <w:lang w:eastAsia="zh-CN"/>
        </w:rPr>
        <w:t>在水中同一深度，液体向各个方向的压强相等</w:t>
      </w:r>
      <w:r>
        <w:rPr>
          <w:color w:val="000000"/>
          <w:lang w:eastAsia="zh-CN"/>
        </w:rPr>
        <w:t>    D. </w:t>
      </w:r>
      <w:r>
        <w:rPr>
          <w:color w:val="000000"/>
          <w:lang w:eastAsia="zh-CN"/>
        </w:rPr>
        <w:t>在水中同一深度，液体向各个方向的压强不相等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lastRenderedPageBreak/>
        <w:t>8.</w:t>
      </w:r>
      <w:r>
        <w:rPr>
          <w:color w:val="000000"/>
          <w:lang w:eastAsia="zh-CN"/>
        </w:rPr>
        <w:t>如图所示的实例中，为了增大压强的是（</w:t>
      </w:r>
      <w:r>
        <w:rPr>
          <w:color w:val="000000"/>
          <w:lang w:eastAsia="zh-CN"/>
        </w:rPr>
        <w:t xml:space="preserve">   </w:t>
      </w:r>
      <w:r>
        <w:rPr>
          <w:color w:val="000000"/>
          <w:lang w:eastAsia="zh-CN"/>
        </w:rPr>
        <w:t>）</w:t>
      </w:r>
      <w:r>
        <w:rPr>
          <w:color w:val="000000"/>
          <w:lang w:eastAsia="zh-CN"/>
        </w:rPr>
        <w:t xml:space="preserve">            </w:t>
      </w:r>
    </w:p>
    <w:p w:rsidR="00B47A14" w:rsidRDefault="00943974">
      <w:pPr>
        <w:spacing w:after="0"/>
        <w:ind w:left="150"/>
      </w:pPr>
      <w:r>
        <w:rPr>
          <w:color w:val="000000"/>
          <w:lang w:eastAsia="zh-CN"/>
        </w:rPr>
        <w:t>A. </w:t>
      </w:r>
      <w:r w:rsidRPr="0095147A">
        <w:rPr>
          <w:noProof/>
          <w:lang w:eastAsia="zh-CN"/>
        </w:rPr>
        <w:pict>
          <v:shape id="图片 25" o:spid="_x0000_i1057" type="#_x0000_t75" style="width:90.75pt;height:69pt;visibility:visible;mso-wrap-style:square">
            <v:imagedata r:id="rId23" o:title=""/>
          </v:shape>
        </w:pict>
      </w:r>
      <w:r>
        <w:rPr>
          <w:color w:val="000000"/>
          <w:lang w:eastAsia="zh-CN"/>
        </w:rPr>
        <w:t>载重汽车安装了很多车轮</w:t>
      </w:r>
      <w:r>
        <w:rPr>
          <w:color w:val="000000"/>
          <w:lang w:eastAsia="zh-CN"/>
        </w:rPr>
        <w:t>     B. </w:t>
      </w:r>
      <w:r w:rsidRPr="0095147A">
        <w:rPr>
          <w:noProof/>
          <w:lang w:eastAsia="zh-CN"/>
        </w:rPr>
        <w:pict>
          <v:shape id="图片 26" o:spid="_x0000_i1056" type="#_x0000_t75" style="width:93pt;height:68.25pt;visibility:visible;mso-wrap-style:square">
            <v:imagedata r:id="rId24" o:title=""/>
          </v:shape>
        </w:pict>
      </w:r>
      <w:r>
        <w:rPr>
          <w:color w:val="000000"/>
          <w:lang w:eastAsia="zh-CN"/>
        </w:rPr>
        <w:t>铁轨铺在枕木上</w:t>
      </w:r>
      <w:r>
        <w:rPr>
          <w:lang w:eastAsia="zh-CN"/>
        </w:rPr>
        <w:br/>
      </w:r>
      <w:r>
        <w:rPr>
          <w:color w:val="000000"/>
          <w:lang w:eastAsia="zh-CN"/>
        </w:rPr>
        <w:t>C. </w:t>
      </w:r>
      <w:r w:rsidRPr="0095147A">
        <w:rPr>
          <w:noProof/>
          <w:lang w:eastAsia="zh-CN"/>
        </w:rPr>
        <w:pict>
          <v:shape id="图片 27" o:spid="_x0000_i1055" type="#_x0000_t75" style="width:90pt;height:69pt;visibility:visible;mso-wrap-style:square">
            <v:imagedata r:id="rId25" o:title=""/>
          </v:shape>
        </w:pict>
      </w:r>
      <w:r>
        <w:rPr>
          <w:color w:val="000000"/>
          <w:lang w:eastAsia="zh-CN"/>
        </w:rPr>
        <w:t>吸管的一端剪成斜口</w:t>
      </w:r>
      <w:r>
        <w:rPr>
          <w:color w:val="000000"/>
          <w:lang w:eastAsia="zh-CN"/>
        </w:rPr>
        <w:t>            </w:t>
      </w:r>
      <w:r w:rsidRPr="0095147A">
        <w:rPr>
          <w:noProof/>
          <w:lang w:eastAsia="zh-CN"/>
        </w:rPr>
        <w:pict>
          <v:shape id="图片 28" o:spid="_x0000_i1054" type="#_x0000_t75" style="width:.75pt;height:3pt;visibility:visible;mso-wrap-style:square">
            <v:imagedata r:id="rId21" o:title=""/>
          </v:shape>
        </w:pict>
      </w:r>
      <w:r>
        <w:rPr>
          <w:color w:val="000000"/>
          <w:lang w:eastAsia="zh-CN"/>
        </w:rPr>
        <w:t>D. </w:t>
      </w:r>
      <w:r w:rsidRPr="0095147A">
        <w:rPr>
          <w:noProof/>
          <w:lang w:eastAsia="zh-CN"/>
        </w:rPr>
        <w:pict>
          <v:shape id="图片 29" o:spid="_x0000_i1053" type="#_x0000_t75" style="width:89.25pt;height:68.25pt;visibility:visible;mso-wrap-style:square">
            <v:imagedata r:id="rId26" o:title=""/>
          </v:shape>
        </w:pict>
      </w:r>
      <w:r>
        <w:rPr>
          <w:color w:val="000000"/>
        </w:rPr>
        <w:t>图钉帽的面积做得较大</w:t>
      </w:r>
    </w:p>
    <w:p w:rsidR="007068F3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9.</w:t>
      </w:r>
      <w:r>
        <w:rPr>
          <w:color w:val="000000"/>
          <w:lang w:eastAsia="zh-CN"/>
        </w:rPr>
        <w:t>甲、乙两个物体放在水平桌面上，已知甲、乙两个物体的重力之比为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：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，甲、乙个物体与桌</w:t>
      </w:r>
      <w:r>
        <w:rPr>
          <w:color w:val="000000"/>
          <w:lang w:eastAsia="zh-CN"/>
        </w:rPr>
        <w:t>面接触面积之比为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：</w:t>
      </w:r>
      <w:r>
        <w:rPr>
          <w:color w:val="000000"/>
          <w:lang w:eastAsia="zh-CN"/>
        </w:rPr>
        <w:t>3</w:t>
      </w:r>
      <w:r>
        <w:rPr>
          <w:color w:val="000000"/>
          <w:lang w:eastAsia="zh-CN"/>
        </w:rPr>
        <w:t>，则两个物体对桌面的压强之比为（</w:t>
      </w:r>
      <w:r>
        <w:rPr>
          <w:color w:val="000000"/>
          <w:lang w:eastAsia="zh-CN"/>
        </w:rPr>
        <w:t>   </w:t>
      </w:r>
      <w:r>
        <w:rPr>
          <w:color w:val="000000"/>
          <w:lang w:eastAsia="zh-CN"/>
        </w:rPr>
        <w:t>）</w:t>
      </w:r>
    </w:p>
    <w:p w:rsidR="007068F3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A. 4</w:t>
      </w:r>
      <w:r>
        <w:rPr>
          <w:color w:val="000000"/>
          <w:lang w:eastAsia="zh-CN"/>
        </w:rPr>
        <w:t>：</w:t>
      </w:r>
      <w:r>
        <w:rPr>
          <w:color w:val="000000"/>
          <w:lang w:eastAsia="zh-CN"/>
        </w:rPr>
        <w:t>3</w:t>
      </w:r>
      <w:r>
        <w:rPr>
          <w:lang w:eastAsia="zh-CN"/>
        </w:rPr>
        <w:t xml:space="preserve"> </w:t>
      </w:r>
      <w:r>
        <w:rPr>
          <w:color w:val="000000"/>
          <w:lang w:eastAsia="zh-CN"/>
        </w:rPr>
        <w:t>                                </w:t>
      </w:r>
      <w:r w:rsidRPr="0095147A">
        <w:rPr>
          <w:noProof/>
          <w:lang w:eastAsia="zh-CN"/>
        </w:rPr>
        <w:pict>
          <v:shape id="图片 30" o:spid="_x0000_i1052" type="#_x0000_t75" style="width:1.5pt;height:3pt;visibility:visible;mso-wrap-style:square">
            <v:imagedata r:id="rId11" o:title=""/>
          </v:shape>
        </w:pict>
      </w:r>
      <w:r>
        <w:rPr>
          <w:color w:val="000000"/>
          <w:lang w:eastAsia="zh-CN"/>
        </w:rPr>
        <w:t>B. 3</w:t>
      </w:r>
      <w:r>
        <w:rPr>
          <w:color w:val="000000"/>
          <w:lang w:eastAsia="zh-CN"/>
        </w:rPr>
        <w:t>：</w:t>
      </w:r>
      <w:r>
        <w:rPr>
          <w:color w:val="000000"/>
          <w:lang w:eastAsia="zh-CN"/>
        </w:rPr>
        <w:t>4</w:t>
      </w:r>
      <w:r>
        <w:rPr>
          <w:lang w:eastAsia="zh-CN"/>
        </w:rPr>
        <w:t xml:space="preserve"> </w:t>
      </w:r>
      <w:r>
        <w:rPr>
          <w:color w:val="000000"/>
          <w:lang w:eastAsia="zh-CN"/>
        </w:rPr>
        <w:t>                                </w:t>
      </w:r>
      <w:r w:rsidRPr="0095147A">
        <w:rPr>
          <w:noProof/>
          <w:lang w:eastAsia="zh-CN"/>
        </w:rPr>
        <w:pict>
          <v:shape id="图片 31" o:spid="_x0000_i1051" type="#_x0000_t75" style="width:1.5pt;height:3pt;visibility:visible;mso-wrap-style:square">
            <v:imagedata r:id="rId11" o:title=""/>
          </v:shape>
        </w:pict>
      </w:r>
      <w:r>
        <w:rPr>
          <w:color w:val="000000"/>
          <w:lang w:eastAsia="zh-CN"/>
        </w:rPr>
        <w:t>C. 3</w:t>
      </w:r>
      <w:r>
        <w:rPr>
          <w:color w:val="000000"/>
          <w:lang w:eastAsia="zh-CN"/>
        </w:rPr>
        <w:t>：</w:t>
      </w:r>
      <w:r>
        <w:rPr>
          <w:color w:val="000000"/>
          <w:lang w:eastAsia="zh-CN"/>
        </w:rPr>
        <w:t>1</w:t>
      </w:r>
      <w:r>
        <w:rPr>
          <w:lang w:eastAsia="zh-CN"/>
        </w:rPr>
        <w:t xml:space="preserve"> </w:t>
      </w:r>
      <w:r>
        <w:rPr>
          <w:color w:val="000000"/>
          <w:lang w:eastAsia="zh-CN"/>
        </w:rPr>
        <w:t>                                </w:t>
      </w:r>
      <w:r w:rsidRPr="0095147A">
        <w:rPr>
          <w:noProof/>
          <w:lang w:eastAsia="zh-CN"/>
        </w:rPr>
        <w:pict>
          <v:shape id="图片 32" o:spid="_x0000_i1050" type="#_x0000_t75" style="width:1.5pt;height:3pt;visibility:visible;mso-wrap-style:square">
            <v:imagedata r:id="rId11" o:title=""/>
          </v:shape>
        </w:pict>
      </w:r>
      <w:r>
        <w:rPr>
          <w:color w:val="000000"/>
          <w:lang w:eastAsia="zh-CN"/>
        </w:rPr>
        <w:t>D. 1</w:t>
      </w:r>
      <w:r>
        <w:rPr>
          <w:color w:val="000000"/>
          <w:lang w:eastAsia="zh-CN"/>
        </w:rPr>
        <w:t>：</w:t>
      </w:r>
      <w:r>
        <w:rPr>
          <w:color w:val="000000"/>
          <w:lang w:eastAsia="zh-CN"/>
        </w:rPr>
        <w:t>3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10.</w:t>
      </w:r>
      <w:r>
        <w:rPr>
          <w:color w:val="000000"/>
          <w:lang w:eastAsia="zh-CN"/>
        </w:rPr>
        <w:t>如图所示的是测量大气压强的装置，玻璃管长约</w:t>
      </w:r>
      <w:r>
        <w:rPr>
          <w:color w:val="000000"/>
          <w:lang w:eastAsia="zh-CN"/>
        </w:rPr>
        <w:t>1m</w:t>
      </w:r>
      <w:r>
        <w:rPr>
          <w:color w:val="000000"/>
          <w:lang w:eastAsia="zh-CN"/>
        </w:rPr>
        <w:t>，槽内装有水银．下列说法正确的是（</w:t>
      </w:r>
      <w:r>
        <w:rPr>
          <w:color w:val="000000"/>
          <w:lang w:eastAsia="zh-CN"/>
        </w:rPr>
        <w:t xml:space="preserve">   </w:t>
      </w:r>
      <w:r>
        <w:rPr>
          <w:color w:val="000000"/>
          <w:lang w:eastAsia="zh-CN"/>
        </w:rPr>
        <w:t>）</w:t>
      </w:r>
      <w:r>
        <w:rPr>
          <w:color w:val="000000"/>
          <w:lang w:eastAsia="zh-CN"/>
        </w:rPr>
        <w:t xml:space="preserve">  </w:t>
      </w:r>
    </w:p>
    <w:p w:rsidR="00B47A14" w:rsidRDefault="00943974">
      <w:pPr>
        <w:spacing w:after="0"/>
      </w:pPr>
      <w:r w:rsidRPr="0095147A">
        <w:rPr>
          <w:noProof/>
          <w:lang w:eastAsia="zh-CN"/>
        </w:rPr>
        <w:pict>
          <v:shape id="图片 33" o:spid="_x0000_i1049" type="#_x0000_t75" style="width:32.25pt;height:85.5pt;visibility:visible;mso-wrap-style:square">
            <v:imagedata r:id="rId27" o:title=""/>
          </v:shape>
        </w:pict>
      </w:r>
    </w:p>
    <w:p w:rsidR="00B47A14" w:rsidRDefault="00943974">
      <w:pPr>
        <w:spacing w:after="0"/>
        <w:ind w:left="150"/>
        <w:rPr>
          <w:lang w:eastAsia="zh-CN"/>
        </w:rPr>
      </w:pPr>
      <w:r>
        <w:rPr>
          <w:color w:val="000000"/>
          <w:lang w:eastAsia="zh-CN"/>
        </w:rPr>
        <w:t>A. </w:t>
      </w:r>
      <w:r>
        <w:rPr>
          <w:color w:val="000000"/>
          <w:lang w:eastAsia="zh-CN"/>
        </w:rPr>
        <w:t>此装置是一个连通器</w:t>
      </w:r>
      <w:r>
        <w:rPr>
          <w:lang w:eastAsia="zh-CN"/>
        </w:rPr>
        <w:br/>
      </w:r>
      <w:r>
        <w:rPr>
          <w:color w:val="000000"/>
          <w:lang w:eastAsia="zh-CN"/>
        </w:rPr>
        <w:t>B. </w:t>
      </w:r>
      <w:r>
        <w:rPr>
          <w:color w:val="000000"/>
          <w:lang w:eastAsia="zh-CN"/>
        </w:rPr>
        <w:t>第一次利用此装置测出大气压强的科学家是帕斯卡</w:t>
      </w:r>
      <w:r>
        <w:rPr>
          <w:lang w:eastAsia="zh-CN"/>
        </w:rPr>
        <w:br/>
      </w:r>
      <w:r>
        <w:rPr>
          <w:color w:val="000000"/>
          <w:lang w:eastAsia="zh-CN"/>
        </w:rPr>
        <w:t>C. </w:t>
      </w:r>
      <w:r>
        <w:rPr>
          <w:color w:val="000000"/>
          <w:lang w:eastAsia="zh-CN"/>
        </w:rPr>
        <w:t>玻璃管</w:t>
      </w:r>
      <w:r>
        <w:rPr>
          <w:color w:val="000000"/>
          <w:lang w:eastAsia="zh-CN"/>
        </w:rPr>
        <w:t>竖直放置时测出的大气压强一定为</w:t>
      </w:r>
      <w:r>
        <w:rPr>
          <w:color w:val="000000"/>
          <w:lang w:eastAsia="zh-CN"/>
        </w:rPr>
        <w:t>76cm</w:t>
      </w:r>
      <w:r>
        <w:rPr>
          <w:color w:val="000000"/>
          <w:lang w:eastAsia="zh-CN"/>
        </w:rPr>
        <w:t>汞柱高</w:t>
      </w:r>
      <w:r>
        <w:rPr>
          <w:lang w:eastAsia="zh-CN"/>
        </w:rPr>
        <w:br/>
      </w:r>
      <w:r>
        <w:rPr>
          <w:color w:val="000000"/>
          <w:lang w:eastAsia="zh-CN"/>
        </w:rPr>
        <w:t>D. </w:t>
      </w:r>
      <w:r>
        <w:rPr>
          <w:color w:val="000000"/>
          <w:lang w:eastAsia="zh-CN"/>
        </w:rPr>
        <w:t>将此装置从山脚移到山顶，管内外水银液面高度差减小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11.</w:t>
      </w:r>
      <w:r>
        <w:rPr>
          <w:color w:val="000000"/>
          <w:lang w:eastAsia="zh-CN"/>
        </w:rPr>
        <w:t>下列生活现象能说明大气压存在的是（</w:t>
      </w:r>
      <w:r>
        <w:rPr>
          <w:color w:val="000000"/>
          <w:lang w:eastAsia="zh-CN"/>
        </w:rPr>
        <w:t xml:space="preserve">    </w:t>
      </w:r>
      <w:r>
        <w:rPr>
          <w:color w:val="000000"/>
          <w:lang w:eastAsia="zh-CN"/>
        </w:rPr>
        <w:t>）</w:t>
      </w:r>
      <w:r>
        <w:rPr>
          <w:color w:val="000000"/>
          <w:lang w:eastAsia="zh-CN"/>
        </w:rPr>
        <w:t xml:space="preserve">            </w:t>
      </w:r>
    </w:p>
    <w:p w:rsidR="00B47A14" w:rsidRDefault="00943974">
      <w:pPr>
        <w:spacing w:after="0"/>
        <w:ind w:left="150"/>
        <w:rPr>
          <w:lang w:eastAsia="zh-CN"/>
        </w:rPr>
      </w:pPr>
      <w:r>
        <w:rPr>
          <w:color w:val="000000"/>
          <w:lang w:eastAsia="zh-CN"/>
        </w:rPr>
        <w:t>A. </w:t>
      </w:r>
      <w:r w:rsidRPr="0095147A">
        <w:rPr>
          <w:noProof/>
          <w:lang w:eastAsia="zh-CN"/>
        </w:rPr>
        <w:pict>
          <v:shape id="图片 34" o:spid="_x0000_i1048" type="#_x0000_t75" style="width:91.5pt;height:65.25pt;visibility:visible;mso-wrap-style:square">
            <v:imagedata r:id="rId28" o:title=""/>
          </v:shape>
        </w:pict>
      </w:r>
      <w:r>
        <w:rPr>
          <w:color w:val="000000"/>
          <w:lang w:eastAsia="zh-CN"/>
        </w:rPr>
        <w:t>火车轨道</w:t>
      </w:r>
      <w:r>
        <w:rPr>
          <w:color w:val="000000"/>
          <w:lang w:eastAsia="zh-CN"/>
        </w:rPr>
        <w:t>B. </w:t>
      </w:r>
      <w:r w:rsidRPr="0095147A">
        <w:rPr>
          <w:noProof/>
          <w:lang w:eastAsia="zh-CN"/>
        </w:rPr>
        <w:pict>
          <v:shape id="图片 35" o:spid="_x0000_i1047" type="#_x0000_t75" style="width:51.75pt;height:52.5pt;visibility:visible;mso-wrap-style:square">
            <v:imagedata r:id="rId29" o:title=""/>
          </v:shape>
        </w:pict>
      </w:r>
      <w:r>
        <w:rPr>
          <w:color w:val="000000"/>
          <w:lang w:eastAsia="zh-CN"/>
        </w:rPr>
        <w:t>锅炉水位计</w:t>
      </w:r>
      <w:r>
        <w:rPr>
          <w:lang w:eastAsia="zh-CN"/>
        </w:rPr>
        <w:br/>
      </w:r>
      <w:r>
        <w:rPr>
          <w:color w:val="000000"/>
          <w:lang w:eastAsia="zh-CN"/>
        </w:rPr>
        <w:t>C. </w:t>
      </w:r>
      <w:r w:rsidRPr="0095147A">
        <w:rPr>
          <w:noProof/>
          <w:lang w:eastAsia="zh-CN"/>
        </w:rPr>
        <w:pict>
          <v:shape id="图片 36" o:spid="_x0000_i1046" type="#_x0000_t75" style="width:63pt;height:52.5pt;visibility:visible;mso-wrap-style:square">
            <v:imagedata r:id="rId30" o:title=""/>
          </v:shape>
        </w:pict>
      </w:r>
      <w:r>
        <w:rPr>
          <w:color w:val="000000"/>
        </w:rPr>
        <w:t>拦河大坝</w:t>
      </w:r>
      <w:r>
        <w:rPr>
          <w:color w:val="000000"/>
        </w:rPr>
        <w:t>D. </w:t>
      </w:r>
      <w:r w:rsidRPr="0095147A">
        <w:rPr>
          <w:noProof/>
          <w:lang w:eastAsia="zh-CN"/>
        </w:rPr>
        <w:pict>
          <v:shape id="图片 37" o:spid="_x0000_i1045" type="#_x0000_t75" style="width:51pt;height:57.75pt;visibility:visible;mso-wrap-style:square">
            <v:imagedata r:id="rId31" o:title=""/>
          </v:shape>
        </w:pict>
      </w:r>
      <w:r>
        <w:rPr>
          <w:color w:val="000000"/>
          <w:lang w:eastAsia="zh-CN"/>
        </w:rPr>
        <w:t>用吸管吸饮料</w:t>
      </w:r>
    </w:p>
    <w:p w:rsidR="007068F3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12.</w:t>
      </w:r>
      <w:r>
        <w:rPr>
          <w:color w:val="000000"/>
          <w:lang w:eastAsia="zh-CN"/>
        </w:rPr>
        <w:t>日常生活中，为了让同学们养成关注生活和社会的良好习惯，物理老师倡导同学们对身边一些常见的物理量进行估测的实践活动，以下是他们交流时的一些估测数据，你认为数据明显不符合实际的是（　　）</w:t>
      </w:r>
    </w:p>
    <w:p w:rsidR="007068F3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A. </w:t>
      </w:r>
      <w:r>
        <w:rPr>
          <w:color w:val="000000"/>
          <w:lang w:eastAsia="zh-CN"/>
        </w:rPr>
        <w:t>一瓶</w:t>
      </w:r>
      <w:r>
        <w:rPr>
          <w:color w:val="000000"/>
          <w:lang w:eastAsia="zh-CN"/>
        </w:rPr>
        <w:t>550ml</w:t>
      </w:r>
      <w:r>
        <w:rPr>
          <w:color w:val="000000"/>
          <w:lang w:eastAsia="zh-CN"/>
        </w:rPr>
        <w:t>的纯净水的质量约是</w:t>
      </w:r>
      <w:r>
        <w:rPr>
          <w:color w:val="000000"/>
          <w:lang w:eastAsia="zh-CN"/>
        </w:rPr>
        <w:t>550g</w:t>
      </w:r>
      <w:r>
        <w:rPr>
          <w:lang w:eastAsia="zh-CN"/>
        </w:rPr>
        <w:t xml:space="preserve"> </w:t>
      </w:r>
      <w:r>
        <w:rPr>
          <w:color w:val="000000"/>
          <w:lang w:eastAsia="zh-CN"/>
        </w:rPr>
        <w:t>             </w:t>
      </w:r>
      <w:r w:rsidRPr="0095147A">
        <w:rPr>
          <w:noProof/>
          <w:lang w:eastAsia="zh-CN"/>
        </w:rPr>
        <w:pict>
          <v:shape id="图片 38" o:spid="_x0000_i1044" type="#_x0000_t75" style="width:1.5pt;height:3pt;visibility:visible;mso-wrap-style:square">
            <v:imagedata r:id="rId11" o:title=""/>
          </v:shape>
        </w:pict>
      </w:r>
      <w:r>
        <w:rPr>
          <w:color w:val="000000"/>
          <w:lang w:eastAsia="zh-CN"/>
        </w:rPr>
        <w:t>B. </w:t>
      </w:r>
      <w:r>
        <w:rPr>
          <w:color w:val="000000"/>
          <w:lang w:eastAsia="zh-CN"/>
        </w:rPr>
        <w:t>一块橡皮从课桌掉到地上所用时间约为</w:t>
      </w:r>
      <w:r>
        <w:rPr>
          <w:color w:val="000000"/>
          <w:lang w:eastAsia="zh-CN"/>
        </w:rPr>
        <w:t>5s</w:t>
      </w:r>
    </w:p>
    <w:p w:rsidR="007068F3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C. </w:t>
      </w:r>
      <w:r>
        <w:rPr>
          <w:color w:val="000000"/>
          <w:lang w:eastAsia="zh-CN"/>
        </w:rPr>
        <w:t>教室里一只日光灯正常工作时的电流约为</w:t>
      </w:r>
      <w:r>
        <w:rPr>
          <w:color w:val="000000"/>
          <w:lang w:eastAsia="zh-CN"/>
        </w:rPr>
        <w:t>0.2A</w:t>
      </w:r>
      <w:r>
        <w:rPr>
          <w:lang w:eastAsia="zh-CN"/>
        </w:rPr>
        <w:t xml:space="preserve"> </w:t>
      </w:r>
      <w:r w:rsidRPr="0095147A">
        <w:rPr>
          <w:noProof/>
          <w:lang w:eastAsia="zh-CN"/>
        </w:rPr>
        <w:pict>
          <v:shape id="图片 39" o:spid="_x0000_i1043" type="#_x0000_t75" style="width:.75pt;height:3pt;visibility:visible;mso-wrap-style:square">
            <v:imagedata r:id="rId21" o:title=""/>
          </v:shape>
        </w:pict>
      </w:r>
      <w:r>
        <w:rPr>
          <w:color w:val="000000"/>
          <w:lang w:eastAsia="zh-CN"/>
        </w:rPr>
        <w:t>D. </w:t>
      </w:r>
      <w:r>
        <w:rPr>
          <w:color w:val="000000"/>
          <w:lang w:eastAsia="zh-CN"/>
        </w:rPr>
        <w:t>某中学生站立时对地面的压强约为</w:t>
      </w:r>
      <w:r>
        <w:rPr>
          <w:color w:val="000000"/>
          <w:lang w:eastAsia="zh-CN"/>
        </w:rPr>
        <w:t>1.2×10</w:t>
      </w:r>
      <w:r>
        <w:rPr>
          <w:color w:val="000000"/>
          <w:vertAlign w:val="superscript"/>
          <w:lang w:eastAsia="zh-CN"/>
        </w:rPr>
        <w:t>4</w:t>
      </w:r>
      <w:r>
        <w:rPr>
          <w:color w:val="000000"/>
          <w:lang w:eastAsia="zh-CN"/>
        </w:rPr>
        <w:t>Pa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13.</w:t>
      </w:r>
      <w:r>
        <w:rPr>
          <w:color w:val="000000"/>
          <w:lang w:eastAsia="zh-CN"/>
        </w:rPr>
        <w:t>如图，一个未装满水的瓶子，正立在水平桌面上时，瓶对桌面的压强为</w:t>
      </w:r>
      <w:r>
        <w:rPr>
          <w:color w:val="000000"/>
          <w:lang w:eastAsia="zh-CN"/>
        </w:rPr>
        <w:t>p</w:t>
      </w:r>
      <w:r>
        <w:rPr>
          <w:color w:val="000000"/>
          <w:vertAlign w:val="subscript"/>
          <w:lang w:eastAsia="zh-CN"/>
        </w:rPr>
        <w:t>1</w:t>
      </w:r>
      <w:r>
        <w:rPr>
          <w:color w:val="000000"/>
          <w:lang w:eastAsia="zh-CN"/>
        </w:rPr>
        <w:t xml:space="preserve">  </w:t>
      </w:r>
      <w:r>
        <w:rPr>
          <w:color w:val="000000"/>
          <w:lang w:eastAsia="zh-CN"/>
        </w:rPr>
        <w:t>，</w:t>
      </w:r>
      <w:r>
        <w:rPr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瓶底受到水的压强为</w:t>
      </w:r>
      <w:r>
        <w:rPr>
          <w:color w:val="000000"/>
          <w:lang w:eastAsia="zh-CN"/>
        </w:rPr>
        <w:t>p</w:t>
      </w:r>
      <w:r>
        <w:rPr>
          <w:color w:val="000000"/>
          <w:vertAlign w:val="subscript"/>
          <w:lang w:eastAsia="zh-CN"/>
        </w:rPr>
        <w:t>2</w:t>
      </w:r>
      <w:r>
        <w:rPr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倒立时瓶对桌面的压强为</w:t>
      </w:r>
      <w:r>
        <w:rPr>
          <w:color w:val="000000"/>
          <w:lang w:eastAsia="zh-CN"/>
        </w:rPr>
        <w:t>p</w:t>
      </w:r>
      <w:r>
        <w:rPr>
          <w:color w:val="000000"/>
          <w:vertAlign w:val="subscript"/>
          <w:lang w:eastAsia="zh-CN"/>
        </w:rPr>
        <w:t>3</w:t>
      </w:r>
      <w:r>
        <w:rPr>
          <w:color w:val="000000"/>
          <w:lang w:eastAsia="zh-CN"/>
        </w:rPr>
        <w:t xml:space="preserve">  </w:t>
      </w:r>
      <w:r>
        <w:rPr>
          <w:color w:val="000000"/>
          <w:lang w:eastAsia="zh-CN"/>
        </w:rPr>
        <w:t>，</w:t>
      </w:r>
      <w:r>
        <w:rPr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瓶盖受到水的压强为</w:t>
      </w:r>
      <w:r>
        <w:rPr>
          <w:color w:val="000000"/>
          <w:lang w:eastAsia="zh-CN"/>
        </w:rPr>
        <w:t>p</w:t>
      </w:r>
      <w:r>
        <w:rPr>
          <w:color w:val="000000"/>
          <w:vertAlign w:val="subscript"/>
          <w:lang w:eastAsia="zh-CN"/>
        </w:rPr>
        <w:t>4</w:t>
      </w:r>
      <w:r>
        <w:rPr>
          <w:color w:val="000000"/>
          <w:lang w:eastAsia="zh-CN"/>
        </w:rPr>
        <w:t xml:space="preserve">  </w:t>
      </w:r>
      <w:r>
        <w:rPr>
          <w:color w:val="000000"/>
          <w:lang w:eastAsia="zh-CN"/>
        </w:rPr>
        <w:t>，</w:t>
      </w:r>
      <w:r>
        <w:rPr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则（</w:t>
      </w:r>
      <w:r>
        <w:rPr>
          <w:color w:val="000000"/>
          <w:lang w:eastAsia="zh-CN"/>
        </w:rPr>
        <w:t xml:space="preserve">   </w:t>
      </w:r>
      <w:r>
        <w:rPr>
          <w:color w:val="000000"/>
          <w:lang w:eastAsia="zh-CN"/>
        </w:rPr>
        <w:t>）</w:t>
      </w:r>
      <w:r>
        <w:rPr>
          <w:color w:val="000000"/>
          <w:lang w:eastAsia="zh-CN"/>
        </w:rPr>
        <w:t xml:space="preserve">  </w:t>
      </w:r>
    </w:p>
    <w:p w:rsidR="00B47A14" w:rsidRDefault="00943974">
      <w:pPr>
        <w:spacing w:after="0"/>
      </w:pPr>
      <w:r w:rsidRPr="0095147A">
        <w:rPr>
          <w:noProof/>
          <w:lang w:eastAsia="zh-CN"/>
        </w:rPr>
        <w:lastRenderedPageBreak/>
        <w:pict>
          <v:shape id="图片 40" o:spid="_x0000_i1042" type="#_x0000_t75" style="width:78pt;height:53.25pt;visibility:visible;mso-wrap-style:square">
            <v:imagedata r:id="rId32" o:title=""/>
          </v:shape>
        </w:pict>
      </w:r>
    </w:p>
    <w:p w:rsidR="00B47A14" w:rsidRDefault="00943974">
      <w:pPr>
        <w:spacing w:after="0"/>
        <w:ind w:left="150"/>
      </w:pPr>
      <w:r>
        <w:rPr>
          <w:color w:val="000000"/>
        </w:rPr>
        <w:t>A. p</w:t>
      </w:r>
      <w:r>
        <w:rPr>
          <w:color w:val="000000"/>
          <w:vertAlign w:val="subscript"/>
        </w:rPr>
        <w:t>1</w:t>
      </w:r>
      <w:r>
        <w:rPr>
          <w:color w:val="000000"/>
        </w:rPr>
        <w:t>＜</w:t>
      </w:r>
      <w:r>
        <w:rPr>
          <w:color w:val="000000"/>
        </w:rPr>
        <w:t>p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 </w:t>
      </w:r>
      <w:r>
        <w:rPr>
          <w:color w:val="000000"/>
        </w:rPr>
        <w:t>，</w:t>
      </w:r>
      <w:r>
        <w:rPr>
          <w:color w:val="000000"/>
        </w:rPr>
        <w:t xml:space="preserve"> p</w:t>
      </w:r>
      <w:r>
        <w:rPr>
          <w:color w:val="000000"/>
          <w:vertAlign w:val="subscript"/>
        </w:rPr>
        <w:t>2</w:t>
      </w:r>
      <w:r>
        <w:rPr>
          <w:color w:val="000000"/>
        </w:rPr>
        <w:t>=p</w:t>
      </w:r>
      <w:r>
        <w:rPr>
          <w:color w:val="000000"/>
          <w:vertAlign w:val="subscript"/>
        </w:rPr>
        <w:t>4</w:t>
      </w:r>
      <w:r>
        <w:rPr>
          <w:color w:val="000000"/>
        </w:rPr>
        <w:t>        </w:t>
      </w:r>
      <w:r w:rsidRPr="0095147A">
        <w:rPr>
          <w:noProof/>
          <w:lang w:eastAsia="zh-CN"/>
        </w:rPr>
        <w:pict>
          <v:shape id="图片 41" o:spid="_x0000_i1041" type="#_x0000_t75" style="width:2.25pt;height:3pt;visibility:visible;mso-wrap-style:square">
            <v:imagedata r:id="rId15" o:title=""/>
          </v:shape>
        </w:pict>
      </w:r>
      <w:r>
        <w:rPr>
          <w:color w:val="000000"/>
        </w:rPr>
        <w:t>B. p</w:t>
      </w:r>
      <w:r>
        <w:rPr>
          <w:color w:val="000000"/>
          <w:vertAlign w:val="subscript"/>
        </w:rPr>
        <w:t>1</w:t>
      </w:r>
      <w:r>
        <w:rPr>
          <w:color w:val="000000"/>
        </w:rPr>
        <w:t>＞</w:t>
      </w:r>
      <w:r>
        <w:rPr>
          <w:color w:val="000000"/>
        </w:rPr>
        <w:t>p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 </w:t>
      </w:r>
      <w:r>
        <w:rPr>
          <w:color w:val="000000"/>
        </w:rPr>
        <w:t>，</w:t>
      </w:r>
      <w:r>
        <w:rPr>
          <w:color w:val="000000"/>
        </w:rPr>
        <w:t xml:space="preserve"> p</w:t>
      </w:r>
      <w:r>
        <w:rPr>
          <w:color w:val="000000"/>
          <w:vertAlign w:val="subscript"/>
        </w:rPr>
        <w:t>2</w:t>
      </w:r>
      <w:r>
        <w:rPr>
          <w:color w:val="000000"/>
        </w:rPr>
        <w:t>＜</w:t>
      </w:r>
      <w:r>
        <w:rPr>
          <w:color w:val="000000"/>
        </w:rPr>
        <w:t>p</w:t>
      </w:r>
      <w:r>
        <w:rPr>
          <w:color w:val="000000"/>
          <w:vertAlign w:val="subscript"/>
        </w:rPr>
        <w:t>4</w:t>
      </w:r>
      <w:r>
        <w:rPr>
          <w:color w:val="000000"/>
        </w:rPr>
        <w:t>        </w:t>
      </w:r>
      <w:r w:rsidRPr="0095147A">
        <w:rPr>
          <w:noProof/>
          <w:lang w:eastAsia="zh-CN"/>
        </w:rPr>
        <w:pict>
          <v:shape id="图片 42" o:spid="_x0000_i1040" type="#_x0000_t75" style="width:2.25pt;height:3pt;visibility:visible;mso-wrap-style:square">
            <v:imagedata r:id="rId15" o:title=""/>
          </v:shape>
        </w:pict>
      </w:r>
      <w:r>
        <w:rPr>
          <w:color w:val="000000"/>
        </w:rPr>
        <w:t>C. p</w:t>
      </w:r>
      <w:r>
        <w:rPr>
          <w:color w:val="000000"/>
          <w:vertAlign w:val="subscript"/>
        </w:rPr>
        <w:t>1</w:t>
      </w:r>
      <w:r>
        <w:rPr>
          <w:color w:val="000000"/>
        </w:rPr>
        <w:t>＜</w:t>
      </w:r>
      <w:r>
        <w:rPr>
          <w:color w:val="000000"/>
        </w:rPr>
        <w:t>p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 </w:t>
      </w:r>
      <w:r>
        <w:rPr>
          <w:color w:val="000000"/>
        </w:rPr>
        <w:t>，</w:t>
      </w:r>
      <w:r>
        <w:rPr>
          <w:color w:val="000000"/>
        </w:rPr>
        <w:t xml:space="preserve"> p</w:t>
      </w:r>
      <w:r>
        <w:rPr>
          <w:color w:val="000000"/>
          <w:vertAlign w:val="subscript"/>
        </w:rPr>
        <w:t>2</w:t>
      </w:r>
      <w:r>
        <w:rPr>
          <w:color w:val="000000"/>
        </w:rPr>
        <w:t>＞</w:t>
      </w:r>
      <w:r>
        <w:rPr>
          <w:color w:val="000000"/>
        </w:rPr>
        <w:t>p</w:t>
      </w:r>
      <w:r>
        <w:rPr>
          <w:color w:val="000000"/>
          <w:vertAlign w:val="subscript"/>
        </w:rPr>
        <w:t>4</w:t>
      </w:r>
      <w:r>
        <w:rPr>
          <w:color w:val="000000"/>
        </w:rPr>
        <w:t>        </w:t>
      </w:r>
      <w:r w:rsidRPr="0095147A">
        <w:rPr>
          <w:noProof/>
          <w:lang w:eastAsia="zh-CN"/>
        </w:rPr>
        <w:pict>
          <v:shape id="图片 43" o:spid="_x0000_i1039" type="#_x0000_t75" style="width:2.25pt;height:3pt;visibility:visible;mso-wrap-style:square">
            <v:imagedata r:id="rId15" o:title=""/>
          </v:shape>
        </w:pict>
      </w:r>
      <w:r>
        <w:rPr>
          <w:color w:val="000000"/>
        </w:rPr>
        <w:t>D. p</w:t>
      </w:r>
      <w:r>
        <w:rPr>
          <w:color w:val="000000"/>
          <w:vertAlign w:val="subscript"/>
        </w:rPr>
        <w:t>1</w:t>
      </w:r>
      <w:r>
        <w:rPr>
          <w:color w:val="000000"/>
        </w:rPr>
        <w:t>＜</w:t>
      </w:r>
      <w:r>
        <w:rPr>
          <w:color w:val="000000"/>
        </w:rPr>
        <w:t>p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 </w:t>
      </w:r>
      <w:r>
        <w:rPr>
          <w:color w:val="000000"/>
        </w:rPr>
        <w:t>，</w:t>
      </w:r>
      <w:r>
        <w:rPr>
          <w:color w:val="000000"/>
        </w:rPr>
        <w:t xml:space="preserve"> p</w:t>
      </w:r>
      <w:r>
        <w:rPr>
          <w:color w:val="000000"/>
          <w:vertAlign w:val="subscript"/>
        </w:rPr>
        <w:t>2</w:t>
      </w:r>
      <w:r>
        <w:rPr>
          <w:color w:val="000000"/>
        </w:rPr>
        <w:t>＜</w:t>
      </w:r>
      <w:r>
        <w:rPr>
          <w:color w:val="000000"/>
        </w:rPr>
        <w:t>p</w:t>
      </w:r>
      <w:r>
        <w:rPr>
          <w:color w:val="000000"/>
          <w:vertAlign w:val="subscript"/>
        </w:rPr>
        <w:t>4</w:t>
      </w:r>
    </w:p>
    <w:p w:rsidR="00B47A14" w:rsidRDefault="00943974">
      <w:pPr>
        <w:rPr>
          <w:lang w:eastAsia="zh-CN"/>
        </w:rPr>
      </w:pPr>
      <w:r>
        <w:rPr>
          <w:b/>
          <w:bCs/>
          <w:sz w:val="24"/>
          <w:szCs w:val="24"/>
          <w:lang w:eastAsia="zh-CN"/>
        </w:rPr>
        <w:t>二、填空题</w:t>
      </w:r>
      <w:r>
        <w:rPr>
          <w:b/>
          <w:bCs/>
          <w:sz w:val="24"/>
          <w:szCs w:val="24"/>
          <w:lang w:eastAsia="zh-CN"/>
        </w:rPr>
        <w:t xml:space="preserve"> </w:t>
      </w:r>
    </w:p>
    <w:p w:rsidR="007068F3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14.</w:t>
      </w:r>
      <w:r>
        <w:rPr>
          <w:color w:val="000000"/>
          <w:lang w:eastAsia="zh-CN"/>
        </w:rPr>
        <w:t>一个容器里盛有</w:t>
      </w:r>
      <w:r>
        <w:rPr>
          <w:color w:val="000000"/>
          <w:lang w:eastAsia="zh-CN"/>
        </w:rPr>
        <w:t>15cm</w:t>
      </w:r>
      <w:r>
        <w:rPr>
          <w:color w:val="000000"/>
          <w:lang w:eastAsia="zh-CN"/>
        </w:rPr>
        <w:t>深的水，水中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点离容器底面的高度</w:t>
      </w:r>
      <w:r>
        <w:rPr>
          <w:color w:val="000000"/>
          <w:lang w:eastAsia="zh-CN"/>
        </w:rPr>
        <w:t>11cm</w:t>
      </w:r>
      <w:r>
        <w:rPr>
          <w:color w:val="000000"/>
          <w:lang w:eastAsia="zh-CN"/>
        </w:rPr>
        <w:t>，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点离容器底面的高度为</w:t>
      </w:r>
      <w:r>
        <w:rPr>
          <w:color w:val="000000"/>
          <w:lang w:eastAsia="zh-CN"/>
        </w:rPr>
        <w:t>6cm</w:t>
      </w:r>
      <w:r>
        <w:rPr>
          <w:color w:val="000000"/>
          <w:lang w:eastAsia="zh-CN"/>
        </w:rPr>
        <w:t>，则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与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两点的压强比</w:t>
      </w:r>
      <w:r>
        <w:rPr>
          <w:color w:val="000000"/>
          <w:lang w:eastAsia="zh-CN"/>
        </w:rPr>
        <w:t>p</w:t>
      </w:r>
      <w:r>
        <w:rPr>
          <w:color w:val="000000"/>
          <w:vertAlign w:val="subscript"/>
          <w:lang w:eastAsia="zh-CN"/>
        </w:rPr>
        <w:t>A</w:t>
      </w:r>
      <w:r>
        <w:rPr>
          <w:color w:val="000000"/>
          <w:lang w:eastAsia="zh-CN"/>
        </w:rPr>
        <w:t>：</w:t>
      </w:r>
      <w:r>
        <w:rPr>
          <w:color w:val="000000"/>
          <w:lang w:eastAsia="zh-CN"/>
        </w:rPr>
        <w:t>p</w:t>
      </w:r>
      <w:r>
        <w:rPr>
          <w:color w:val="000000"/>
          <w:vertAlign w:val="subscript"/>
          <w:lang w:eastAsia="zh-CN"/>
        </w:rPr>
        <w:t>B</w:t>
      </w:r>
      <w:r>
        <w:rPr>
          <w:color w:val="000000"/>
          <w:lang w:eastAsia="zh-CN"/>
        </w:rPr>
        <w:t>=________ </w:t>
      </w:r>
      <w:r>
        <w:rPr>
          <w:color w:val="000000"/>
          <w:lang w:eastAsia="zh-CN"/>
        </w:rPr>
        <w:t xml:space="preserve">　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15.</w:t>
      </w:r>
      <w:r>
        <w:rPr>
          <w:color w:val="000000"/>
          <w:lang w:eastAsia="zh-CN"/>
        </w:rPr>
        <w:t>某蓄水池水深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米，池底面积为</w:t>
      </w:r>
      <w:r>
        <w:rPr>
          <w:color w:val="000000"/>
          <w:lang w:eastAsia="zh-CN"/>
        </w:rPr>
        <w:t>5</w:t>
      </w:r>
      <w:r>
        <w:rPr>
          <w:color w:val="000000"/>
          <w:lang w:eastAsia="zh-CN"/>
        </w:rPr>
        <w:t>米</w:t>
      </w:r>
      <w:r>
        <w:rPr>
          <w:color w:val="000000"/>
          <w:vertAlign w:val="superscript"/>
          <w:lang w:eastAsia="zh-CN"/>
        </w:rPr>
        <w:t>2</w:t>
      </w:r>
      <w:r>
        <w:rPr>
          <w:color w:val="000000"/>
          <w:lang w:eastAsia="zh-CN"/>
        </w:rPr>
        <w:t xml:space="preserve">  </w:t>
      </w:r>
      <w:r>
        <w:rPr>
          <w:color w:val="000000"/>
          <w:lang w:eastAsia="zh-CN"/>
        </w:rPr>
        <w:t>，</w:t>
      </w:r>
      <w:r>
        <w:rPr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该蓄水池池底所受水的压强为</w:t>
      </w:r>
      <w:r>
        <w:rPr>
          <w:color w:val="000000"/>
          <w:lang w:eastAsia="zh-CN"/>
        </w:rPr>
        <w:t>________ </w:t>
      </w:r>
      <w:r>
        <w:rPr>
          <w:color w:val="000000"/>
          <w:lang w:eastAsia="zh-CN"/>
        </w:rPr>
        <w:t>帕；所受水的压力为</w:t>
      </w:r>
      <w:r>
        <w:rPr>
          <w:color w:val="000000"/>
          <w:lang w:eastAsia="zh-CN"/>
        </w:rPr>
        <w:t>________ </w:t>
      </w:r>
      <w:r>
        <w:rPr>
          <w:color w:val="000000"/>
          <w:lang w:eastAsia="zh-CN"/>
        </w:rPr>
        <w:t>牛。</w:t>
      </w:r>
      <w:r>
        <w:rPr>
          <w:color w:val="000000"/>
          <w:lang w:eastAsia="zh-CN"/>
        </w:rPr>
        <w:t xml:space="preserve">  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16.</w:t>
      </w:r>
      <w:r>
        <w:rPr>
          <w:color w:val="000000"/>
          <w:lang w:eastAsia="zh-CN"/>
        </w:rPr>
        <w:t>如图所示，三峡大坝的正常蓄水位为</w:t>
      </w:r>
      <w:r>
        <w:rPr>
          <w:color w:val="000000"/>
          <w:lang w:eastAsia="zh-CN"/>
        </w:rPr>
        <w:t>175m</w:t>
      </w:r>
      <w:r>
        <w:rPr>
          <w:color w:val="000000"/>
          <w:lang w:eastAsia="zh-CN"/>
        </w:rPr>
        <w:t>，则深度为</w:t>
      </w:r>
      <w:r>
        <w:rPr>
          <w:color w:val="000000"/>
          <w:lang w:eastAsia="zh-CN"/>
        </w:rPr>
        <w:t>20m</w:t>
      </w:r>
      <w:r>
        <w:rPr>
          <w:color w:val="000000"/>
          <w:lang w:eastAsia="zh-CN"/>
        </w:rPr>
        <w:t>的某处受到水的压强为</w:t>
      </w:r>
      <w:r>
        <w:rPr>
          <w:color w:val="000000"/>
          <w:lang w:eastAsia="zh-CN"/>
        </w:rPr>
        <w:t>________ Pa</w:t>
      </w:r>
      <w:r>
        <w:rPr>
          <w:color w:val="000000"/>
          <w:lang w:eastAsia="zh-CN"/>
        </w:rPr>
        <w:t>．轮船在通过三峡大坝时，需经过五级船闸</w:t>
      </w:r>
      <w:r>
        <w:rPr>
          <w:color w:val="000000"/>
          <w:lang w:eastAsia="zh-CN"/>
        </w:rPr>
        <w:t>才能完成</w:t>
      </w:r>
      <w:r>
        <w:rPr>
          <w:color w:val="000000"/>
          <w:lang w:eastAsia="zh-CN"/>
        </w:rPr>
        <w:t>“</w:t>
      </w:r>
      <w:r>
        <w:rPr>
          <w:color w:val="000000"/>
          <w:lang w:eastAsia="zh-CN"/>
        </w:rPr>
        <w:t>跳大坝</w:t>
      </w:r>
      <w:r>
        <w:rPr>
          <w:color w:val="000000"/>
          <w:lang w:eastAsia="zh-CN"/>
        </w:rPr>
        <w:t>”</w:t>
      </w:r>
      <w:r>
        <w:rPr>
          <w:color w:val="000000"/>
          <w:lang w:eastAsia="zh-CN"/>
        </w:rPr>
        <w:t>的壮举，船闸利用了</w:t>
      </w:r>
      <w:r>
        <w:rPr>
          <w:color w:val="000000"/>
          <w:lang w:eastAsia="zh-CN"/>
        </w:rPr>
        <w:t>________</w:t>
      </w:r>
      <w:r>
        <w:rPr>
          <w:color w:val="000000"/>
          <w:lang w:eastAsia="zh-CN"/>
        </w:rPr>
        <w:t>原理．（</w:t>
      </w:r>
      <w:r>
        <w:rPr>
          <w:color w:val="000000"/>
        </w:rPr>
        <w:t>ρ</w:t>
      </w:r>
      <w:r>
        <w:rPr>
          <w:color w:val="000000"/>
          <w:vertAlign w:val="subscript"/>
          <w:lang w:eastAsia="zh-CN"/>
        </w:rPr>
        <w:t>水</w:t>
      </w:r>
      <w:r>
        <w:rPr>
          <w:color w:val="000000"/>
          <w:lang w:eastAsia="zh-CN"/>
        </w:rPr>
        <w:t>=1×10</w:t>
      </w:r>
      <w:r>
        <w:rPr>
          <w:color w:val="000000"/>
          <w:vertAlign w:val="superscript"/>
          <w:lang w:eastAsia="zh-CN"/>
        </w:rPr>
        <w:t>3</w:t>
      </w:r>
      <w:r>
        <w:rPr>
          <w:color w:val="000000"/>
          <w:lang w:eastAsia="zh-CN"/>
        </w:rPr>
        <w:t xml:space="preserve"> kg/m</w:t>
      </w:r>
      <w:r>
        <w:rPr>
          <w:color w:val="000000"/>
          <w:vertAlign w:val="superscript"/>
          <w:lang w:eastAsia="zh-CN"/>
        </w:rPr>
        <w:t>3</w:t>
      </w:r>
      <w:r>
        <w:rPr>
          <w:color w:val="000000"/>
          <w:lang w:eastAsia="zh-CN"/>
        </w:rPr>
        <w:t xml:space="preserve">  </w:t>
      </w:r>
      <w:r>
        <w:rPr>
          <w:color w:val="000000"/>
          <w:lang w:eastAsia="zh-CN"/>
        </w:rPr>
        <w:t>，</w:t>
      </w:r>
      <w:r>
        <w:rPr>
          <w:color w:val="000000"/>
          <w:lang w:eastAsia="zh-CN"/>
        </w:rPr>
        <w:t xml:space="preserve"> g=10N/kg</w:t>
      </w:r>
      <w:r>
        <w:rPr>
          <w:color w:val="000000"/>
          <w:lang w:eastAsia="zh-CN"/>
        </w:rPr>
        <w:t>）</w:t>
      </w:r>
      <w:r>
        <w:rPr>
          <w:color w:val="000000"/>
          <w:lang w:eastAsia="zh-CN"/>
        </w:rPr>
        <w:t xml:space="preserve">  </w:t>
      </w:r>
    </w:p>
    <w:p w:rsidR="00B47A14" w:rsidRDefault="00943974">
      <w:pPr>
        <w:spacing w:after="0"/>
      </w:pPr>
      <w:r w:rsidRPr="0095147A">
        <w:rPr>
          <w:noProof/>
          <w:lang w:eastAsia="zh-CN"/>
        </w:rPr>
        <w:pict>
          <v:shape id="图片 44" o:spid="_x0000_i1038" type="#_x0000_t75" style="width:98.25pt;height:63.75pt;visibility:visible;mso-wrap-style:square">
            <v:imagedata r:id="rId33" o:title=""/>
          </v:shape>
        </w:pict>
      </w:r>
    </w:p>
    <w:p w:rsidR="00B47A14" w:rsidRDefault="00943974">
      <w:pPr>
        <w:rPr>
          <w:lang w:eastAsia="zh-CN"/>
        </w:rPr>
      </w:pPr>
      <w:r>
        <w:rPr>
          <w:b/>
          <w:bCs/>
          <w:sz w:val="24"/>
          <w:szCs w:val="24"/>
          <w:lang w:eastAsia="zh-CN"/>
        </w:rPr>
        <w:t>三、解答题</w:t>
      </w:r>
      <w:r>
        <w:rPr>
          <w:b/>
          <w:bCs/>
          <w:sz w:val="24"/>
          <w:szCs w:val="24"/>
          <w:lang w:eastAsia="zh-CN"/>
        </w:rPr>
        <w:t xml:space="preserve"> </w:t>
      </w:r>
    </w:p>
    <w:p w:rsidR="007068F3" w:rsidRDefault="00943974">
      <w:pPr>
        <w:spacing w:after="0"/>
        <w:rPr>
          <w:noProof/>
          <w:lang w:eastAsia="zh-CN"/>
        </w:rPr>
      </w:pPr>
      <w:r>
        <w:rPr>
          <w:color w:val="000000"/>
          <w:lang w:eastAsia="zh-CN"/>
        </w:rPr>
        <w:t>17.</w:t>
      </w:r>
      <w:r>
        <w:rPr>
          <w:color w:val="000000"/>
          <w:lang w:eastAsia="zh-CN"/>
        </w:rPr>
        <w:t>如图甲是化学实验室里常用的水流抽气机，乙是其工作原理示意图．使用时让自来水流入具有内置喷门的</w:t>
      </w:r>
      <w:r>
        <w:rPr>
          <w:color w:val="000000"/>
          <w:lang w:eastAsia="zh-CN"/>
        </w:rPr>
        <w:t>T</w:t>
      </w:r>
      <w:r>
        <w:rPr>
          <w:color w:val="000000"/>
          <w:lang w:eastAsia="zh-CN"/>
        </w:rPr>
        <w:t>型管中，即可达到抽气的目的．请说明它的工作原理？</w:t>
      </w:r>
    </w:p>
    <w:p w:rsidR="00B47A14" w:rsidRDefault="00943974">
      <w:pPr>
        <w:spacing w:after="0"/>
      </w:pPr>
      <w:r w:rsidRPr="0095147A">
        <w:rPr>
          <w:noProof/>
          <w:lang w:eastAsia="zh-CN"/>
        </w:rPr>
        <w:pict>
          <v:shape id="图片 45" o:spid="_x0000_i1037" type="#_x0000_t75" style="width:201pt;height:143.25pt;visibility:visible;mso-wrap-style:square">
            <v:imagedata r:id="rId34" o:title=""/>
          </v:shape>
        </w:pict>
      </w:r>
    </w:p>
    <w:p w:rsidR="00B47A14" w:rsidRDefault="00943974">
      <w:pPr>
        <w:rPr>
          <w:lang w:eastAsia="zh-CN"/>
        </w:rPr>
      </w:pPr>
      <w:r>
        <w:rPr>
          <w:b/>
          <w:bCs/>
          <w:sz w:val="24"/>
          <w:szCs w:val="24"/>
          <w:lang w:eastAsia="zh-CN"/>
        </w:rPr>
        <w:t>四、实验探究题</w:t>
      </w:r>
      <w:r>
        <w:rPr>
          <w:b/>
          <w:bCs/>
          <w:sz w:val="24"/>
          <w:szCs w:val="24"/>
          <w:lang w:eastAsia="zh-CN"/>
        </w:rPr>
        <w:t xml:space="preserve">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18.</w:t>
      </w:r>
      <w:r>
        <w:rPr>
          <w:color w:val="000000"/>
          <w:lang w:eastAsia="zh-CN"/>
        </w:rPr>
        <w:t>探究</w:t>
      </w:r>
      <w:r>
        <w:rPr>
          <w:color w:val="000000"/>
          <w:lang w:eastAsia="zh-CN"/>
        </w:rPr>
        <w:t>“</w:t>
      </w:r>
      <w:r>
        <w:rPr>
          <w:color w:val="000000"/>
          <w:lang w:eastAsia="zh-CN"/>
        </w:rPr>
        <w:t>压力作用效果</w:t>
      </w:r>
      <w:r>
        <w:rPr>
          <w:color w:val="000000"/>
          <w:lang w:eastAsia="zh-CN"/>
        </w:rPr>
        <w:t>”</w:t>
      </w:r>
      <w:r>
        <w:rPr>
          <w:color w:val="000000"/>
          <w:lang w:eastAsia="zh-CN"/>
        </w:rPr>
        <w:t>的实验如甲、乙、丙所示。</w:t>
      </w:r>
    </w:p>
    <w:p w:rsidR="00B47A14" w:rsidRDefault="00943974">
      <w:pPr>
        <w:spacing w:after="0"/>
      </w:pPr>
      <w:r w:rsidRPr="0095147A">
        <w:rPr>
          <w:noProof/>
          <w:lang w:eastAsia="zh-CN"/>
        </w:rPr>
        <w:pict>
          <v:shape id="图片 46" o:spid="_x0000_i1036" type="#_x0000_t75" style="width:275.25pt;height:64.5pt;visibility:visible;mso-wrap-style:square">
            <v:imagedata r:id="rId35" o:title=""/>
          </v:shape>
        </w:pic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）甲、乙、丙实验中，根据</w:t>
      </w:r>
      <w:r>
        <w:rPr>
          <w:color w:val="000000"/>
          <w:lang w:eastAsia="zh-CN"/>
        </w:rPr>
        <w:t>________</w:t>
      </w:r>
      <w:r>
        <w:rPr>
          <w:color w:val="000000"/>
          <w:lang w:eastAsia="zh-CN"/>
        </w:rPr>
        <w:t>来比较压力的作用效果。</w:t>
      </w:r>
      <w:r>
        <w:rPr>
          <w:color w:val="000000"/>
          <w:lang w:eastAsia="zh-CN"/>
        </w:rPr>
        <w:t xml:space="preserve">  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）通过甲、乙实验能够得到的结论是</w:t>
      </w:r>
      <w:r>
        <w:rPr>
          <w:color w:val="000000"/>
          <w:lang w:eastAsia="zh-CN"/>
        </w:rPr>
        <w:t xml:space="preserve">________  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3</w:t>
      </w:r>
      <w:r>
        <w:rPr>
          <w:color w:val="000000"/>
          <w:lang w:eastAsia="zh-CN"/>
        </w:rPr>
        <w:t>）由实验乙、丙可知：</w:t>
      </w:r>
      <w:r>
        <w:rPr>
          <w:color w:val="000000"/>
          <w:lang w:eastAsia="zh-CN"/>
        </w:rPr>
        <w:t>“</w:t>
      </w:r>
      <w:r>
        <w:rPr>
          <w:color w:val="000000"/>
          <w:lang w:eastAsia="zh-CN"/>
        </w:rPr>
        <w:t>压力的作用效果与受力面积大小</w:t>
      </w:r>
      <w:r>
        <w:rPr>
          <w:color w:val="000000"/>
          <w:lang w:eastAsia="zh-CN"/>
        </w:rPr>
        <w:t>”</w:t>
      </w:r>
      <w:r>
        <w:rPr>
          <w:color w:val="000000"/>
          <w:lang w:eastAsia="zh-CN"/>
        </w:rPr>
        <w:t>的关系，请举出生活中应用此知识的一个实例</w:t>
      </w:r>
      <w:r>
        <w:rPr>
          <w:color w:val="000000"/>
          <w:lang w:eastAsia="zh-CN"/>
        </w:rPr>
        <w:t>________</w:t>
      </w:r>
      <w:r>
        <w:rPr>
          <w:color w:val="000000"/>
          <w:lang w:eastAsia="zh-CN"/>
        </w:rPr>
        <w:t>。</w:t>
      </w:r>
      <w:r>
        <w:rPr>
          <w:color w:val="000000"/>
          <w:lang w:eastAsia="zh-CN"/>
        </w:rPr>
        <w:t xml:space="preserve">  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lastRenderedPageBreak/>
        <w:t>（</w:t>
      </w:r>
      <w:r>
        <w:rPr>
          <w:color w:val="000000"/>
          <w:lang w:eastAsia="zh-CN"/>
        </w:rPr>
        <w:t>4</w:t>
      </w:r>
      <w:r>
        <w:rPr>
          <w:color w:val="000000"/>
          <w:lang w:eastAsia="zh-CN"/>
        </w:rPr>
        <w:t>）将该小桌和砝码放在如图丁所示的木板上，比较图丙中海绵受到的压强</w:t>
      </w:r>
      <w:r>
        <w:rPr>
          <w:color w:val="000000"/>
          <w:lang w:eastAsia="zh-CN"/>
        </w:rPr>
        <w:t>P</w:t>
      </w:r>
      <w:r>
        <w:rPr>
          <w:color w:val="000000"/>
          <w:vertAlign w:val="subscript"/>
          <w:lang w:eastAsia="zh-CN"/>
        </w:rPr>
        <w:t>丙</w:t>
      </w:r>
      <w:r>
        <w:rPr>
          <w:color w:val="000000"/>
          <w:lang w:eastAsia="zh-CN"/>
        </w:rPr>
        <w:t>和图丁中木板受到的压强</w:t>
      </w:r>
      <w:r>
        <w:rPr>
          <w:color w:val="000000"/>
          <w:lang w:eastAsia="zh-CN"/>
        </w:rPr>
        <w:t>P</w:t>
      </w:r>
      <w:r>
        <w:rPr>
          <w:color w:val="000000"/>
          <w:vertAlign w:val="subscript"/>
          <w:lang w:eastAsia="zh-CN"/>
        </w:rPr>
        <w:t>丁</w:t>
      </w:r>
      <w:r>
        <w:rPr>
          <w:color w:val="000000"/>
          <w:lang w:eastAsia="zh-CN"/>
        </w:rPr>
        <w:t>的大小关系为</w:t>
      </w:r>
      <w:r>
        <w:rPr>
          <w:color w:val="000000"/>
          <w:lang w:eastAsia="zh-CN"/>
        </w:rPr>
        <w:t>P</w:t>
      </w:r>
      <w:r>
        <w:rPr>
          <w:color w:val="000000"/>
          <w:vertAlign w:val="subscript"/>
          <w:lang w:eastAsia="zh-CN"/>
        </w:rPr>
        <w:t>丙</w:t>
      </w:r>
      <w:r>
        <w:rPr>
          <w:color w:val="000000"/>
          <w:lang w:eastAsia="zh-CN"/>
        </w:rPr>
        <w:t>________P</w:t>
      </w:r>
      <w:r>
        <w:rPr>
          <w:color w:val="000000"/>
          <w:vertAlign w:val="subscript"/>
          <w:lang w:eastAsia="zh-CN"/>
        </w:rPr>
        <w:t>丁</w:t>
      </w:r>
      <w:r>
        <w:rPr>
          <w:color w:val="000000"/>
          <w:lang w:eastAsia="zh-CN"/>
        </w:rPr>
        <w:t>（选填</w:t>
      </w:r>
      <w:r>
        <w:rPr>
          <w:color w:val="000000"/>
          <w:lang w:eastAsia="zh-CN"/>
        </w:rPr>
        <w:t>“</w:t>
      </w:r>
      <w:r>
        <w:rPr>
          <w:color w:val="000000"/>
          <w:lang w:eastAsia="zh-CN"/>
        </w:rPr>
        <w:t>＞</w:t>
      </w:r>
      <w:r>
        <w:rPr>
          <w:color w:val="000000"/>
          <w:lang w:eastAsia="zh-CN"/>
        </w:rPr>
        <w:t>”“</w:t>
      </w:r>
      <w:r>
        <w:rPr>
          <w:color w:val="000000"/>
          <w:lang w:eastAsia="zh-CN"/>
        </w:rPr>
        <w:t>＜</w:t>
      </w:r>
      <w:r>
        <w:rPr>
          <w:color w:val="000000"/>
          <w:lang w:eastAsia="zh-CN"/>
        </w:rPr>
        <w:t>“</w:t>
      </w:r>
      <w:r>
        <w:rPr>
          <w:color w:val="000000"/>
          <w:lang w:eastAsia="zh-CN"/>
        </w:rPr>
        <w:t>或</w:t>
      </w:r>
      <w:r>
        <w:rPr>
          <w:color w:val="000000"/>
          <w:lang w:eastAsia="zh-CN"/>
        </w:rPr>
        <w:t>“=”</w:t>
      </w:r>
      <w:r>
        <w:rPr>
          <w:color w:val="000000"/>
          <w:lang w:eastAsia="zh-CN"/>
        </w:rPr>
        <w:t>）</w:t>
      </w:r>
      <w:r>
        <w:rPr>
          <w:color w:val="000000"/>
          <w:lang w:eastAsia="zh-CN"/>
        </w:rPr>
        <w:t xml:space="preserve">  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19.</w:t>
      </w:r>
      <w:r>
        <w:rPr>
          <w:color w:val="000000"/>
          <w:lang w:eastAsia="zh-CN"/>
        </w:rPr>
        <w:t>某学习小组对</w:t>
      </w:r>
      <w:r>
        <w:rPr>
          <w:color w:val="000000"/>
          <w:lang w:eastAsia="zh-CN"/>
        </w:rPr>
        <w:t>“</w:t>
      </w:r>
      <w:r>
        <w:rPr>
          <w:color w:val="000000"/>
          <w:lang w:eastAsia="zh-CN"/>
        </w:rPr>
        <w:t>影响压力作用效果的因素</w:t>
      </w:r>
      <w:r>
        <w:rPr>
          <w:color w:val="000000"/>
          <w:lang w:eastAsia="zh-CN"/>
        </w:rPr>
        <w:t>”</w:t>
      </w:r>
      <w:r>
        <w:rPr>
          <w:color w:val="000000"/>
          <w:lang w:eastAsia="zh-CN"/>
        </w:rPr>
        <w:t>进行了探究，他们采取了如下的方法：甲图把小桌放在海绵上；乙图在小桌上放一个砝码；丙图把小桌翻过来，桌面朝下并在它上面放一个砝码．</w:t>
      </w:r>
    </w:p>
    <w:p w:rsidR="00B47A14" w:rsidRDefault="00943974">
      <w:pPr>
        <w:spacing w:after="0"/>
      </w:pPr>
      <w:r w:rsidRPr="0095147A">
        <w:rPr>
          <w:noProof/>
          <w:lang w:eastAsia="zh-CN"/>
        </w:rPr>
        <w:pict>
          <v:shape id="图片 47" o:spid="_x0000_i1035" type="#_x0000_t75" style="width:176.25pt;height:60pt;visibility:visible;mso-wrap-style:square">
            <v:imagedata r:id="rId36" o:title=""/>
          </v:shape>
        </w:pic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）实验中通过观察</w:t>
      </w:r>
      <w:r>
        <w:rPr>
          <w:color w:val="000000"/>
          <w:u w:val="single"/>
          <w:lang w:eastAsia="zh-CN"/>
        </w:rPr>
        <w:t>________</w:t>
      </w:r>
      <w:r>
        <w:rPr>
          <w:color w:val="000000"/>
          <w:lang w:eastAsia="zh-CN"/>
        </w:rPr>
        <w:t>来比较</w:t>
      </w:r>
      <w:r>
        <w:rPr>
          <w:color w:val="000000"/>
          <w:lang w:eastAsia="zh-CN"/>
        </w:rPr>
        <w:t>压力作用的效果；</w:t>
      </w:r>
      <w:r>
        <w:rPr>
          <w:color w:val="000000"/>
          <w:lang w:eastAsia="zh-CN"/>
        </w:rPr>
        <w:t xml:space="preserve">  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）比较</w:t>
      </w:r>
      <w:r>
        <w:rPr>
          <w:color w:val="000000"/>
          <w:u w:val="single"/>
          <w:lang w:eastAsia="zh-CN"/>
        </w:rPr>
        <w:t>________</w:t>
      </w:r>
      <w:r>
        <w:rPr>
          <w:color w:val="000000"/>
          <w:lang w:eastAsia="zh-CN"/>
        </w:rPr>
        <w:t>两图可知，当受力面积一定时，压力越大，压力的作用效果越明显；</w:t>
      </w:r>
      <w:r>
        <w:rPr>
          <w:color w:val="000000"/>
          <w:lang w:eastAsia="zh-CN"/>
        </w:rPr>
        <w:t xml:space="preserve">  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3</w:t>
      </w:r>
      <w:r>
        <w:rPr>
          <w:color w:val="000000"/>
          <w:lang w:eastAsia="zh-CN"/>
        </w:rPr>
        <w:t>）对比乙、丙两图，可以得出：</w:t>
      </w:r>
      <w:r>
        <w:rPr>
          <w:color w:val="000000"/>
          <w:lang w:eastAsia="zh-CN"/>
        </w:rPr>
        <w:t>________</w:t>
      </w:r>
      <w:r>
        <w:rPr>
          <w:color w:val="000000"/>
          <w:lang w:eastAsia="zh-CN"/>
        </w:rPr>
        <w:t>；</w:t>
      </w:r>
      <w:r>
        <w:rPr>
          <w:color w:val="000000"/>
          <w:lang w:eastAsia="zh-CN"/>
        </w:rPr>
        <w:t xml:space="preserve">  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4</w:t>
      </w:r>
      <w:r>
        <w:rPr>
          <w:color w:val="000000"/>
          <w:lang w:eastAsia="zh-CN"/>
        </w:rPr>
        <w:t>）此实验</w:t>
      </w:r>
      <w:r>
        <w:rPr>
          <w:color w:val="000000"/>
          <w:u w:val="single"/>
          <w:lang w:eastAsia="zh-CN"/>
        </w:rPr>
        <w:t>________</w:t>
      </w:r>
      <w:r>
        <w:rPr>
          <w:color w:val="000000"/>
          <w:lang w:eastAsia="zh-CN"/>
        </w:rPr>
        <w:t>（选填</w:t>
      </w:r>
      <w:r>
        <w:rPr>
          <w:color w:val="000000"/>
          <w:lang w:eastAsia="zh-CN"/>
        </w:rPr>
        <w:t>“</w:t>
      </w:r>
      <w:r>
        <w:rPr>
          <w:color w:val="000000"/>
          <w:lang w:eastAsia="zh-CN"/>
        </w:rPr>
        <w:t>能</w:t>
      </w:r>
      <w:r>
        <w:rPr>
          <w:color w:val="000000"/>
          <w:lang w:eastAsia="zh-CN"/>
        </w:rPr>
        <w:t>”</w:t>
      </w:r>
      <w:r>
        <w:rPr>
          <w:color w:val="000000"/>
          <w:lang w:eastAsia="zh-CN"/>
        </w:rPr>
        <w:t>或</w:t>
      </w:r>
      <w:r>
        <w:rPr>
          <w:color w:val="000000"/>
          <w:lang w:eastAsia="zh-CN"/>
        </w:rPr>
        <w:t>“</w:t>
      </w:r>
      <w:r>
        <w:rPr>
          <w:color w:val="000000"/>
          <w:lang w:eastAsia="zh-CN"/>
        </w:rPr>
        <w:t>不能</w:t>
      </w:r>
      <w:r>
        <w:rPr>
          <w:color w:val="000000"/>
          <w:lang w:eastAsia="zh-CN"/>
        </w:rPr>
        <w:t>”</w:t>
      </w:r>
      <w:r>
        <w:rPr>
          <w:color w:val="000000"/>
          <w:lang w:eastAsia="zh-CN"/>
        </w:rPr>
        <w:t>）用硬纸板代替海绵，原因是</w:t>
      </w:r>
      <w:r>
        <w:rPr>
          <w:color w:val="000000"/>
          <w:lang w:eastAsia="zh-CN"/>
        </w:rPr>
        <w:t>________</w:t>
      </w:r>
      <w:r>
        <w:rPr>
          <w:color w:val="000000"/>
          <w:lang w:eastAsia="zh-CN"/>
        </w:rPr>
        <w:t>；</w:t>
      </w:r>
      <w:r>
        <w:rPr>
          <w:color w:val="000000"/>
          <w:lang w:eastAsia="zh-CN"/>
        </w:rPr>
        <w:t xml:space="preserve">    </w:t>
      </w:r>
    </w:p>
    <w:p w:rsidR="00B47A14" w:rsidRDefault="00943974">
      <w:pPr>
        <w:rPr>
          <w:lang w:eastAsia="zh-CN"/>
        </w:rPr>
      </w:pPr>
      <w:r>
        <w:rPr>
          <w:lang w:eastAsia="zh-CN"/>
        </w:rPr>
        <w:br w:type="page"/>
      </w:r>
    </w:p>
    <w:p w:rsidR="00B47A14" w:rsidRDefault="00943974">
      <w:pPr>
        <w:jc w:val="center"/>
        <w:rPr>
          <w:lang w:eastAsia="zh-CN"/>
        </w:rPr>
      </w:pPr>
      <w:r>
        <w:rPr>
          <w:b/>
          <w:bCs/>
          <w:sz w:val="28"/>
          <w:szCs w:val="28"/>
          <w:lang w:eastAsia="zh-CN"/>
        </w:rPr>
        <w:t>答案解析部分</w:t>
      </w:r>
    </w:p>
    <w:p w:rsidR="00B47A14" w:rsidRDefault="00943974">
      <w:pPr>
        <w:rPr>
          <w:lang w:eastAsia="zh-CN"/>
        </w:rPr>
      </w:pPr>
      <w:r>
        <w:rPr>
          <w:lang w:eastAsia="zh-CN"/>
        </w:rPr>
        <w:t>一、单选题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1.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 D 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、牛顿实验得出牛顿定律，故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错误</w:t>
      </w:r>
      <w:r>
        <w:rPr>
          <w:color w:val="000000"/>
          <w:lang w:eastAsia="zh-CN"/>
        </w:rPr>
        <w:t xml:space="preserve">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、马德堡半球实验证明了大气压强确实存在，并且数值很大，故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错误；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、阿基米德实验得出浸在液体和气体中的物体受浮力，故</w:t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错误；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、托里拆利实验最早测出了大气压强的大小，故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正确．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故选</w:t>
      </w:r>
      <w:r>
        <w:rPr>
          <w:color w:val="000000"/>
          <w:lang w:eastAsia="zh-CN"/>
        </w:rPr>
        <w:t xml:space="preserve"> D</w:t>
      </w:r>
      <w:r>
        <w:rPr>
          <w:color w:val="000000"/>
          <w:lang w:eastAsia="zh-CN"/>
        </w:rPr>
        <w:t>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【分析】历史上最早测出大气压大小的实验是托里拆利实验；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实验器材是长约</w:t>
      </w:r>
      <w:r>
        <w:rPr>
          <w:color w:val="000000"/>
          <w:lang w:eastAsia="zh-CN"/>
        </w:rPr>
        <w:t>1m</w:t>
      </w:r>
      <w:r>
        <w:rPr>
          <w:color w:val="000000"/>
          <w:lang w:eastAsia="zh-CN"/>
        </w:rPr>
        <w:t>、一端封口的玻璃管，水银、水银槽、刻度尺等；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管内水银面上方是真空，大气压强的数值等于管内水银柱产生的压强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2.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D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、下水管成</w:t>
      </w:r>
      <w:r>
        <w:rPr>
          <w:color w:val="000000"/>
          <w:lang w:eastAsia="zh-CN"/>
        </w:rPr>
        <w:t>U</w:t>
      </w:r>
      <w:r>
        <w:rPr>
          <w:color w:val="000000"/>
          <w:lang w:eastAsia="zh-CN"/>
        </w:rPr>
        <w:t>形，水不流动时，</w:t>
      </w:r>
      <w:r>
        <w:rPr>
          <w:color w:val="000000"/>
          <w:lang w:eastAsia="zh-CN"/>
        </w:rPr>
        <w:t>U</w:t>
      </w:r>
      <w:r>
        <w:rPr>
          <w:color w:val="000000"/>
          <w:lang w:eastAsia="zh-CN"/>
        </w:rPr>
        <w:t>形管里的水相平，可以防止下水道里的气味散发出来，利用了连通器，故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不合题意；</w:t>
      </w:r>
      <w:r>
        <w:rPr>
          <w:color w:val="000000"/>
          <w:lang w:eastAsia="zh-CN"/>
        </w:rPr>
        <w:t xml:space="preserve">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、锅炉水位计和锅炉就构成了一个连通器，水不流动时</w:t>
      </w:r>
      <w:r>
        <w:rPr>
          <w:color w:val="000000"/>
          <w:lang w:eastAsia="zh-CN"/>
        </w:rPr>
        <w:t>，液面就是相平的，液面就保持在同一水平面上，我们通过观察水位计中水位的高低就可以知道锅炉中水的多少，及时加水．利用了连通器，故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不合题意．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、打开船闸的一端，船闸里的水位逐渐与外面相等，外面的船就可以开进船闸．然后把这一端船闸关闭．然后打开另一端的船闸，船闸里的水位逐渐与外面相等．船就可以开到另一端去，利用了连通器，故</w:t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不合题意．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、抽水机抽水，通过活塞上移使活塞下方的桶内气压减小，水在外界大气压的作用下，被压上来，利用的是大气压，故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符合题意．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故选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【分析】大气压的存在能够解释很多现象，这些现象有一个共性：通过某种方法，使设备的内部气压小于外界大气压，在外界大气压的作用下出现了这种现象．</w:t>
      </w:r>
    </w:p>
    <w:p w:rsidR="00B47A14" w:rsidRDefault="00943974">
      <w:pPr>
        <w:spacing w:after="0"/>
      </w:pPr>
      <w:r>
        <w:rPr>
          <w:color w:val="000000"/>
        </w:rPr>
        <w:t>3.</w:t>
      </w:r>
      <w:r>
        <w:rPr>
          <w:color w:val="0000FF"/>
        </w:rPr>
        <w:t>【答案】</w:t>
      </w:r>
      <w:r>
        <w:rPr>
          <w:color w:val="000000"/>
        </w:rPr>
        <w:t xml:space="preserve">A  </w:t>
      </w:r>
    </w:p>
    <w:p w:rsidR="00B47A14" w:rsidRDefault="00943974">
      <w:pPr>
        <w:spacing w:after="0"/>
      </w:pPr>
      <w:r>
        <w:rPr>
          <w:color w:val="0000FF"/>
        </w:rPr>
        <w:t>【解析】</w:t>
      </w:r>
      <w:r>
        <w:rPr>
          <w:color w:val="000000"/>
        </w:rPr>
        <w:t>【解答】解：</w:t>
      </w:r>
      <w:r>
        <w:rPr>
          <w:color w:val="000000"/>
        </w:rPr>
        <w:t xml:space="preserve">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、图钉尖端做得很尖，是在压力一定时，通过减小受力面积来增大压强，故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符合题意．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、滑雪板板面做得很大，是在压力一定时，通过增大受力面积来减小压强，故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不符合题意．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、书包的带做得很宽，是在压力一定时，通过增大受力面积来减小压强，故</w:t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不符合题意．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、坦载重汽车安装多个车轮，是在压力一定时，通过增大受力面积来减小压强，</w:t>
      </w:r>
      <w:r>
        <w:rPr>
          <w:color w:val="000000"/>
          <w:lang w:eastAsia="zh-CN"/>
        </w:rPr>
        <w:t>故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不符合题意．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故选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【分析】减小压强的方法：在受力面积一定时，减小压力；在压力一定时，增大受力面积；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增大压强的方法：在受力面积一定时，增大压力；在压力一定时，减小受力面积．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4.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 D 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、壶嘴和壶身构成了连通器；</w:t>
      </w:r>
      <w:r>
        <w:rPr>
          <w:color w:val="000000"/>
          <w:lang w:eastAsia="zh-CN"/>
        </w:rPr>
        <w:t xml:space="preserve">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lastRenderedPageBreak/>
        <w:t>B</w:t>
      </w:r>
      <w:r>
        <w:rPr>
          <w:color w:val="000000"/>
          <w:lang w:eastAsia="zh-CN"/>
        </w:rPr>
        <w:t>、自动饮水机的左右两个容器上端开口，底部相连，构成了一个连通器；</w:t>
      </w:r>
      <w:r>
        <w:rPr>
          <w:color w:val="000000"/>
          <w:lang w:eastAsia="zh-CN"/>
        </w:rPr>
        <w:t xml:space="preserve">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、下水管成</w:t>
      </w:r>
      <w:r>
        <w:rPr>
          <w:color w:val="000000"/>
          <w:lang w:eastAsia="zh-CN"/>
        </w:rPr>
        <w:t>U</w:t>
      </w:r>
      <w:r>
        <w:rPr>
          <w:color w:val="000000"/>
          <w:lang w:eastAsia="zh-CN"/>
        </w:rPr>
        <w:t>形，水不流动时，</w:t>
      </w:r>
      <w:r>
        <w:rPr>
          <w:color w:val="000000"/>
          <w:lang w:eastAsia="zh-CN"/>
        </w:rPr>
        <w:t>U</w:t>
      </w:r>
      <w:r>
        <w:rPr>
          <w:color w:val="000000"/>
          <w:lang w:eastAsia="zh-CN"/>
        </w:rPr>
        <w:t>形管里的水相平，可以防止下水道里的气味散发出来，属于连通器；</w:t>
      </w:r>
      <w:r>
        <w:rPr>
          <w:color w:val="000000"/>
          <w:lang w:eastAsia="zh-CN"/>
        </w:rPr>
        <w:t xml:space="preserve">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、密度计是利用阿基米德原理来工作的，不属于连通器．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故选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【</w:t>
      </w:r>
      <w:r>
        <w:rPr>
          <w:color w:val="000000"/>
          <w:lang w:eastAsia="zh-CN"/>
        </w:rPr>
        <w:t>分析】连通器的特点：上端开口下端连通的容器．连通器里只有一种液体，在液体不流动的情况下，连通器各容器中液面的高度总是相平的．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5.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D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、原处站着不动，人对冰面的压强没有变化，冰会破裂，人将掉入湖中．故本选项错误．</w:t>
      </w:r>
      <w:r>
        <w:rPr>
          <w:color w:val="000000"/>
          <w:lang w:eastAsia="zh-CN"/>
        </w:rPr>
        <w:t xml:space="preserve">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、改成单脚站立，是人对冰面的压强增大了一倍，人更容易落入冰中．故本选项错误．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、跑的同时会抬起一只脚，使人对冰面的压强增大，更容易掉入冰中．故本选项错误．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、就地伏下并向岸边爬行，人对冰面的压力没有变化，增大了受力面积，减小了压强，最大程度减小冰破裂的可</w:t>
      </w:r>
      <w:r>
        <w:rPr>
          <w:color w:val="000000"/>
          <w:lang w:eastAsia="zh-CN"/>
        </w:rPr>
        <w:t>能性．故本选项正确．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故选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【分析】脚下的冰要破裂，说明人对冰面的压强太大，为了人不知要陷入湖中，因此要从减小压强的角度来入手考虑，从而突破此题．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6.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D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</w:t>
      </w:r>
      <w:r>
        <w:rPr>
          <w:color w:val="000000"/>
          <w:lang w:eastAsia="zh-CN"/>
        </w:rPr>
        <w:t> </w:t>
      </w:r>
      <w:r>
        <w:rPr>
          <w:color w:val="000000"/>
          <w:lang w:eastAsia="zh-CN"/>
        </w:rPr>
        <w:t>上端开口，底部相连的容器是连通器，船闸应用的是连通器原理；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不符合题意；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大气压缩高度的升高而减小，珠穆朗玛峰上气压小，水的沸点低，所以要用高压锅才能将饭煮熟；</w:t>
      </w:r>
      <w:r>
        <w:rPr>
          <w:color w:val="000000"/>
          <w:lang w:eastAsia="zh-CN"/>
        </w:rPr>
        <w:t xml:space="preserve"> B</w:t>
      </w:r>
      <w:r>
        <w:rPr>
          <w:color w:val="000000"/>
          <w:lang w:eastAsia="zh-CN"/>
        </w:rPr>
        <w:t>不符合题意；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托里拆利实验最早测量了大气压的大小，</w:t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不符合题意；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流体压强与流速的关系：流体在流速大的地方压强小火车站的站台上，当火车驶过时，靠近火车的地方空</w:t>
      </w:r>
      <w:r>
        <w:rPr>
          <w:color w:val="000000"/>
          <w:lang w:eastAsia="zh-CN"/>
        </w:rPr>
        <w:t>气流速大，压强小，远离火车的地方空气流速小，压强大，易产生向内的压强差，故乘客应站在安全线以外，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符合题意；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故选</w:t>
      </w:r>
      <w:r>
        <w:rPr>
          <w:color w:val="000000"/>
          <w:lang w:eastAsia="zh-CN"/>
        </w:rPr>
        <w:t>D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【分析】流体压强与流速的关系：流体在流速大的地方压强小；压强越低，沸点越低；上端开口，下端连通的容器叫连通器。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7.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C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、比较三次测量，金属盒的深度并没有改变，</w:t>
      </w:r>
      <w:r>
        <w:rPr>
          <w:color w:val="000000"/>
          <w:lang w:eastAsia="zh-CN"/>
        </w:rPr>
        <w:t>U</w:t>
      </w:r>
      <w:r>
        <w:rPr>
          <w:color w:val="000000"/>
          <w:lang w:eastAsia="zh-CN"/>
        </w:rPr>
        <w:t>形管中高度差也没有改变，所以不合题意；</w:t>
      </w:r>
      <w:r>
        <w:rPr>
          <w:color w:val="000000"/>
          <w:lang w:eastAsia="zh-CN"/>
        </w:rPr>
        <w:t xml:space="preserve">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、三次测量都是用的水，并没有换其它液体，所以不合题意；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、三次测量，在同一深度，改变了橡皮膜的朝向，</w:t>
      </w:r>
      <w:r>
        <w:rPr>
          <w:color w:val="000000"/>
          <w:lang w:eastAsia="zh-CN"/>
        </w:rPr>
        <w:t>U</w:t>
      </w:r>
      <w:r>
        <w:rPr>
          <w:color w:val="000000"/>
          <w:lang w:eastAsia="zh-CN"/>
        </w:rPr>
        <w:t>形管高度差没变，所以符合题意；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、三次测量结果</w:t>
      </w:r>
      <w:r>
        <w:rPr>
          <w:color w:val="000000"/>
          <w:lang w:eastAsia="zh-CN"/>
        </w:rPr>
        <w:t>，</w:t>
      </w:r>
      <w:r>
        <w:rPr>
          <w:color w:val="000000"/>
          <w:lang w:eastAsia="zh-CN"/>
        </w:rPr>
        <w:t>U</w:t>
      </w:r>
      <w:r>
        <w:rPr>
          <w:color w:val="000000"/>
          <w:lang w:eastAsia="zh-CN"/>
        </w:rPr>
        <w:t>形管中高度差并没有改变，说明压强相等，所以不合题意．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故选</w:t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【分析】实验结论的得出，应该以实验探究为前提．实验中用到的液体是水，观察图可以看出：金属盒的橡皮膜深度没有改变，只是方向不同，</w:t>
      </w:r>
      <w:r>
        <w:rPr>
          <w:color w:val="000000"/>
          <w:lang w:eastAsia="zh-CN"/>
        </w:rPr>
        <w:t>U</w:t>
      </w:r>
      <w:r>
        <w:rPr>
          <w:color w:val="000000"/>
          <w:lang w:eastAsia="zh-CN"/>
        </w:rPr>
        <w:t>形管中液面的高度差也没有发生改变．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8.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C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、载重汽车装有很多轮子，是在压力一定时，增大汽车和路面的受力面积来减小汽车对路面的压强，保护路面．不符合题意．</w:t>
      </w:r>
      <w:r>
        <w:rPr>
          <w:color w:val="000000"/>
          <w:lang w:eastAsia="zh-CN"/>
        </w:rPr>
        <w:t xml:space="preserve">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lastRenderedPageBreak/>
        <w:t>B</w:t>
      </w:r>
      <w:r>
        <w:rPr>
          <w:color w:val="000000"/>
          <w:lang w:eastAsia="zh-CN"/>
        </w:rPr>
        <w:t>、铁轨铺在枕木上，是在压力一定时，增大受力面积来减小压强，不符合题意．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、吸管的一端剪成斜口，是在压力一定时，减小受力面积来增大压强，容易扎进去．符合题意．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、图钉帽做得较大，是在压力一定时，增大手的受力面积来减小对手的压强，不符合题意．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故选：</w:t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【分析】增大压强的方法：在压力一定时，减小受力面积、增大压强；在受力面积一定时，增大压力、增大压强；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减小压强的方法：在压力一定时，增大受力面积、减小压强；在受力面积一定时，减小压力、减小压强．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9.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B  </w:t>
      </w:r>
    </w:p>
    <w:p w:rsidR="007068F3" w:rsidRDefault="00943974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计算题；推理法．</w:t>
      </w:r>
    </w:p>
    <w:p w:rsidR="00B47A14" w:rsidRDefault="00943974">
      <w:pPr>
        <w:spacing w:after="0"/>
        <w:rPr>
          <w:lang w:eastAsia="zh-CN"/>
        </w:rPr>
      </w:pPr>
      <w:r>
        <w:rPr>
          <w:i/>
          <w:color w:val="000000"/>
          <w:lang w:eastAsia="zh-CN"/>
        </w:rPr>
        <w:t>【分析】</w:t>
      </w:r>
      <w:r>
        <w:rPr>
          <w:color w:val="000000"/>
          <w:lang w:eastAsia="zh-CN"/>
        </w:rPr>
        <w:t>水平面上物体的压力和自身的重力相等，已知甲、乙两个物体的重力之比和与桌面接触面积</w:t>
      </w:r>
      <w:r>
        <w:rPr>
          <w:color w:val="000000"/>
          <w:lang w:eastAsia="zh-CN"/>
        </w:rPr>
        <w:t>之比，根据压强公式即可求出两个物体对桌面的压强之比．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【解答】由题意可知：</w:t>
      </w:r>
      <w:r>
        <w:rPr>
          <w:color w:val="000000"/>
          <w:lang w:eastAsia="zh-CN"/>
        </w:rPr>
        <w:t>G</w:t>
      </w:r>
      <w:r>
        <w:rPr>
          <w:color w:val="000000"/>
          <w:vertAlign w:val="subscript"/>
          <w:lang w:eastAsia="zh-CN"/>
        </w:rPr>
        <w:t>甲</w:t>
      </w:r>
      <w:r>
        <w:rPr>
          <w:color w:val="000000"/>
          <w:lang w:eastAsia="zh-CN"/>
        </w:rPr>
        <w:t>：</w:t>
      </w:r>
      <w:r>
        <w:rPr>
          <w:color w:val="000000"/>
          <w:lang w:eastAsia="zh-CN"/>
        </w:rPr>
        <w:t>G</w:t>
      </w:r>
      <w:r>
        <w:rPr>
          <w:color w:val="000000"/>
          <w:vertAlign w:val="subscript"/>
          <w:lang w:eastAsia="zh-CN"/>
        </w:rPr>
        <w:t>乙</w:t>
      </w:r>
      <w:r>
        <w:rPr>
          <w:color w:val="000000"/>
          <w:lang w:eastAsia="zh-CN"/>
        </w:rPr>
        <w:t>=1</w:t>
      </w:r>
      <w:r>
        <w:rPr>
          <w:color w:val="000000"/>
          <w:lang w:eastAsia="zh-CN"/>
        </w:rPr>
        <w:t>：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，</w:t>
      </w:r>
      <w:r>
        <w:rPr>
          <w:color w:val="000000"/>
          <w:lang w:eastAsia="zh-CN"/>
        </w:rPr>
        <w:t>S</w:t>
      </w:r>
      <w:r>
        <w:rPr>
          <w:color w:val="000000"/>
          <w:vertAlign w:val="subscript"/>
          <w:lang w:eastAsia="zh-CN"/>
        </w:rPr>
        <w:t>甲</w:t>
      </w:r>
      <w:r>
        <w:rPr>
          <w:color w:val="000000"/>
          <w:lang w:eastAsia="zh-CN"/>
        </w:rPr>
        <w:t>：</w:t>
      </w:r>
      <w:r>
        <w:rPr>
          <w:color w:val="000000"/>
          <w:lang w:eastAsia="zh-CN"/>
        </w:rPr>
        <w:t>S</w:t>
      </w:r>
      <w:r>
        <w:rPr>
          <w:color w:val="000000"/>
          <w:vertAlign w:val="subscript"/>
          <w:lang w:eastAsia="zh-CN"/>
        </w:rPr>
        <w:t>乙</w:t>
      </w:r>
      <w:r>
        <w:rPr>
          <w:color w:val="000000"/>
          <w:lang w:eastAsia="zh-CN"/>
        </w:rPr>
        <w:t>=2</w:t>
      </w:r>
      <w:r>
        <w:rPr>
          <w:color w:val="000000"/>
          <w:lang w:eastAsia="zh-CN"/>
        </w:rPr>
        <w:t>：</w:t>
      </w:r>
      <w:r>
        <w:rPr>
          <w:color w:val="000000"/>
          <w:lang w:eastAsia="zh-CN"/>
        </w:rPr>
        <w:t>3</w:t>
      </w:r>
      <w:r>
        <w:rPr>
          <w:color w:val="000000"/>
          <w:lang w:eastAsia="zh-CN"/>
        </w:rPr>
        <w:t>；</w:t>
      </w:r>
      <w:r>
        <w:rPr>
          <w:lang w:eastAsia="zh-CN"/>
        </w:rPr>
        <w:br/>
      </w:r>
      <w:r>
        <w:rPr>
          <w:color w:val="000000"/>
          <w:lang w:eastAsia="zh-CN"/>
        </w:rPr>
        <w:t>根据</w:t>
      </w:r>
      <w:r>
        <w:rPr>
          <w:color w:val="000000"/>
          <w:lang w:eastAsia="zh-CN"/>
        </w:rPr>
        <w:t>P=</w:t>
      </w:r>
      <w:r w:rsidRPr="0095147A">
        <w:rPr>
          <w:noProof/>
          <w:lang w:eastAsia="zh-CN"/>
        </w:rPr>
        <w:pict>
          <v:shape id="图片 48" o:spid="_x0000_i1034" type="#_x0000_t75" style="width:12pt;height:20.25pt;visibility:visible;mso-wrap-style:square">
            <v:imagedata r:id="rId37" o:title=""/>
          </v:shape>
        </w:pict>
      </w:r>
      <w:r>
        <w:rPr>
          <w:color w:val="000000"/>
          <w:lang w:eastAsia="zh-CN"/>
        </w:rPr>
        <w:t>=</w:t>
      </w:r>
      <w:r w:rsidRPr="0095147A">
        <w:rPr>
          <w:noProof/>
          <w:lang w:eastAsia="zh-CN"/>
        </w:rPr>
        <w:pict>
          <v:shape id="图片 49" o:spid="_x0000_i1033" type="#_x0000_t75" style="width:12.75pt;height:21pt;visibility:visible;mso-wrap-style:square">
            <v:imagedata r:id="rId38" o:title=""/>
          </v:shape>
        </w:pict>
      </w:r>
      <w:r>
        <w:rPr>
          <w:color w:val="000000"/>
          <w:lang w:eastAsia="zh-CN"/>
        </w:rPr>
        <w:t>可得：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"/>
      </w:tblGrid>
      <w:tr w:rsidR="0074755A">
        <w:trPr>
          <w:trHeight w:val="45"/>
        </w:trPr>
        <w:tc>
          <w:tcPr>
            <w:tcW w:w="221" w:type="dxa"/>
            <w:tcBorders>
              <w:bottom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7A14" w:rsidRDefault="00943974">
            <w:pPr>
              <w:spacing w:after="0"/>
            </w:pPr>
            <w:r>
              <w:rPr>
                <w:color w:val="000000"/>
              </w:rPr>
              <w:t>P</w:t>
            </w:r>
            <w:r>
              <w:rPr>
                <w:color w:val="000000"/>
                <w:vertAlign w:val="subscript"/>
              </w:rPr>
              <w:t>甲</w:t>
            </w:r>
          </w:p>
        </w:tc>
      </w:tr>
      <w:tr w:rsidR="0074755A">
        <w:trPr>
          <w:trHeight w:val="30"/>
        </w:trPr>
        <w:tc>
          <w:tcPr>
            <w:tcW w:w="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7A14" w:rsidRDefault="00943974">
            <w:pPr>
              <w:spacing w:after="0"/>
            </w:pPr>
            <w:r>
              <w:rPr>
                <w:color w:val="000000"/>
              </w:rPr>
              <w:t>P</w:t>
            </w:r>
            <w:r>
              <w:rPr>
                <w:color w:val="000000"/>
                <w:vertAlign w:val="subscript"/>
              </w:rPr>
              <w:t>乙</w:t>
            </w:r>
          </w:p>
        </w:tc>
      </w:tr>
    </w:tbl>
    <w:p w:rsidR="00B47A14" w:rsidRDefault="00943974">
      <w:pPr>
        <w:spacing w:after="0"/>
      </w:pPr>
      <w:r>
        <w:rPr>
          <w:color w:val="000000"/>
        </w:rPr>
        <w:t>=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4"/>
      </w:tblGrid>
      <w:tr w:rsidR="0074755A">
        <w:trPr>
          <w:trHeight w:val="45"/>
        </w:trPr>
        <w:tc>
          <w:tcPr>
            <w:tcW w:w="384" w:type="dxa"/>
            <w:tcBorders>
              <w:bottom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44"/>
            </w:tblGrid>
            <w:tr w:rsidR="0074755A">
              <w:trPr>
                <w:trHeight w:val="45"/>
              </w:trPr>
              <w:tc>
                <w:tcPr>
                  <w:tcW w:w="244" w:type="dxa"/>
                  <w:tcBorders>
                    <w:bottom w:val="single" w:sz="8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B47A14" w:rsidRDefault="00943974">
                  <w:pPr>
                    <w:spacing w:after="0"/>
                  </w:pPr>
                  <w:r>
                    <w:rPr>
                      <w:color w:val="000000"/>
                    </w:rPr>
                    <w:t>G</w:t>
                  </w:r>
                  <w:r>
                    <w:rPr>
                      <w:color w:val="000000"/>
                      <w:vertAlign w:val="subscript"/>
                    </w:rPr>
                    <w:t>甲</w:t>
                  </w:r>
                </w:p>
              </w:tc>
            </w:tr>
            <w:tr w:rsidR="0074755A">
              <w:trPr>
                <w:trHeight w:val="30"/>
              </w:trPr>
              <w:tc>
                <w:tcPr>
                  <w:tcW w:w="24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B47A14" w:rsidRDefault="00943974">
                  <w:pPr>
                    <w:spacing w:after="0"/>
                  </w:pPr>
                  <w:r>
                    <w:rPr>
                      <w:color w:val="000000"/>
                    </w:rPr>
                    <w:t>S</w:t>
                  </w:r>
                  <w:r>
                    <w:rPr>
                      <w:color w:val="000000"/>
                      <w:vertAlign w:val="subscript"/>
                    </w:rPr>
                    <w:t>甲</w:t>
                  </w:r>
                </w:p>
              </w:tc>
            </w:tr>
          </w:tbl>
          <w:p w:rsidR="00B47A14" w:rsidRDefault="00943974"/>
        </w:tc>
      </w:tr>
      <w:tr w:rsidR="0074755A">
        <w:trPr>
          <w:trHeight w:val="30"/>
        </w:trPr>
        <w:tc>
          <w:tcPr>
            <w:tcW w:w="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44"/>
            </w:tblGrid>
            <w:tr w:rsidR="0074755A">
              <w:trPr>
                <w:trHeight w:val="45"/>
              </w:trPr>
              <w:tc>
                <w:tcPr>
                  <w:tcW w:w="244" w:type="dxa"/>
                  <w:tcBorders>
                    <w:bottom w:val="single" w:sz="8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B47A14" w:rsidRDefault="00943974">
                  <w:pPr>
                    <w:spacing w:after="0"/>
                  </w:pPr>
                  <w:r>
                    <w:rPr>
                      <w:color w:val="000000"/>
                    </w:rPr>
                    <w:t>G</w:t>
                  </w:r>
                  <w:r>
                    <w:rPr>
                      <w:color w:val="000000"/>
                      <w:vertAlign w:val="subscript"/>
                    </w:rPr>
                    <w:t>乙</w:t>
                  </w:r>
                </w:p>
              </w:tc>
            </w:tr>
            <w:tr w:rsidR="0074755A">
              <w:trPr>
                <w:trHeight w:val="30"/>
              </w:trPr>
              <w:tc>
                <w:tcPr>
                  <w:tcW w:w="24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B47A14" w:rsidRDefault="00943974">
                  <w:pPr>
                    <w:spacing w:after="0"/>
                  </w:pPr>
                  <w:r>
                    <w:rPr>
                      <w:color w:val="000000"/>
                    </w:rPr>
                    <w:t>S</w:t>
                  </w:r>
                  <w:r>
                    <w:rPr>
                      <w:color w:val="000000"/>
                      <w:vertAlign w:val="subscript"/>
                    </w:rPr>
                    <w:t>乙</w:t>
                  </w:r>
                </w:p>
              </w:tc>
            </w:tr>
          </w:tbl>
          <w:p w:rsidR="00B47A14" w:rsidRDefault="00943974"/>
        </w:tc>
      </w:tr>
    </w:tbl>
    <w:p w:rsidR="00B47A14" w:rsidRDefault="00943974">
      <w:pPr>
        <w:spacing w:after="0"/>
      </w:pPr>
      <w:r>
        <w:rPr>
          <w:color w:val="000000"/>
        </w:rPr>
        <w:t>=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"/>
      </w:tblGrid>
      <w:tr w:rsidR="0074755A">
        <w:trPr>
          <w:trHeight w:val="45"/>
        </w:trPr>
        <w:tc>
          <w:tcPr>
            <w:tcW w:w="262" w:type="dxa"/>
            <w:tcBorders>
              <w:bottom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7A14" w:rsidRDefault="00943974">
            <w:pPr>
              <w:spacing w:after="0"/>
            </w:pPr>
            <w:r>
              <w:rPr>
                <w:color w:val="000000"/>
              </w:rPr>
              <w:t>G</w:t>
            </w:r>
            <w:r>
              <w:rPr>
                <w:color w:val="000000"/>
                <w:vertAlign w:val="subscript"/>
              </w:rPr>
              <w:t>甲</w:t>
            </w:r>
          </w:p>
        </w:tc>
      </w:tr>
      <w:tr w:rsidR="0074755A">
        <w:trPr>
          <w:trHeight w:val="30"/>
        </w:trPr>
        <w:tc>
          <w:tcPr>
            <w:tcW w:w="2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7A14" w:rsidRDefault="00943974">
            <w:pPr>
              <w:spacing w:after="0"/>
            </w:pPr>
            <w:r>
              <w:rPr>
                <w:color w:val="000000"/>
              </w:rPr>
              <w:t>G</w:t>
            </w:r>
            <w:r>
              <w:rPr>
                <w:color w:val="000000"/>
                <w:vertAlign w:val="subscript"/>
              </w:rPr>
              <w:t>乙</w:t>
            </w:r>
          </w:p>
        </w:tc>
      </w:tr>
    </w:tbl>
    <w:p w:rsidR="00B47A14" w:rsidRDefault="00943974">
      <w:pPr>
        <w:spacing w:after="0"/>
      </w:pPr>
      <w:r>
        <w:rPr>
          <w:color w:val="000000"/>
        </w:rPr>
        <w:t>×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"/>
      </w:tblGrid>
      <w:tr w:rsidR="0074755A">
        <w:trPr>
          <w:trHeight w:val="45"/>
        </w:trPr>
        <w:tc>
          <w:tcPr>
            <w:tcW w:w="221" w:type="dxa"/>
            <w:tcBorders>
              <w:bottom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7A14" w:rsidRDefault="00943974">
            <w:pPr>
              <w:spacing w:after="0"/>
            </w:pPr>
            <w:r>
              <w:rPr>
                <w:color w:val="000000"/>
              </w:rPr>
              <w:t>S</w:t>
            </w:r>
            <w:r>
              <w:rPr>
                <w:color w:val="000000"/>
                <w:vertAlign w:val="subscript"/>
              </w:rPr>
              <w:t>乙</w:t>
            </w:r>
          </w:p>
        </w:tc>
      </w:tr>
      <w:tr w:rsidR="0074755A">
        <w:trPr>
          <w:trHeight w:val="30"/>
        </w:trPr>
        <w:tc>
          <w:tcPr>
            <w:tcW w:w="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7A14" w:rsidRDefault="00943974">
            <w:pPr>
              <w:spacing w:after="0"/>
            </w:pPr>
            <w:r>
              <w:rPr>
                <w:color w:val="000000"/>
              </w:rPr>
              <w:t>S</w:t>
            </w:r>
            <w:r>
              <w:rPr>
                <w:color w:val="000000"/>
                <w:vertAlign w:val="subscript"/>
              </w:rPr>
              <w:t>甲</w:t>
            </w:r>
          </w:p>
        </w:tc>
      </w:tr>
    </w:tbl>
    <w:p w:rsidR="00B47A14" w:rsidRDefault="00943974">
      <w:pPr>
        <w:spacing w:after="0"/>
      </w:pPr>
      <w:r>
        <w:rPr>
          <w:color w:val="000000"/>
        </w:rPr>
        <w:lastRenderedPageBreak/>
        <w:t>=</w:t>
      </w:r>
      <w:r w:rsidRPr="0095147A">
        <w:rPr>
          <w:noProof/>
          <w:lang w:eastAsia="zh-CN"/>
        </w:rPr>
        <w:pict>
          <v:shape id="图片 50" o:spid="_x0000_i1032" type="#_x0000_t75" style="width:9.75pt;height:21pt;visibility:visible;mso-wrap-style:square">
            <v:imagedata r:id="rId39" o:title=""/>
          </v:shape>
        </w:pict>
      </w:r>
      <w:r>
        <w:rPr>
          <w:color w:val="000000"/>
        </w:rPr>
        <w:t>×</w:t>
      </w:r>
      <w:r w:rsidRPr="0095147A">
        <w:rPr>
          <w:noProof/>
          <w:lang w:eastAsia="zh-CN"/>
        </w:rPr>
        <w:pict>
          <v:shape id="图片 51" o:spid="_x0000_i1031" type="#_x0000_t75" style="width:9.75pt;height:21pt;visibility:visible;mso-wrap-style:square">
            <v:imagedata r:id="rId40" o:title=""/>
          </v:shape>
        </w:pict>
      </w:r>
      <w:r>
        <w:rPr>
          <w:color w:val="000000"/>
        </w:rPr>
        <w:t>=</w:t>
      </w:r>
      <w:r w:rsidRPr="0095147A">
        <w:rPr>
          <w:noProof/>
          <w:lang w:eastAsia="zh-CN"/>
        </w:rPr>
        <w:pict>
          <v:shape id="图片 52" o:spid="_x0000_i1030" type="#_x0000_t75" style="width:9.75pt;height:21pt;visibility:visible;mso-wrap-style:square">
            <v:imagedata r:id="rId41" o:title=""/>
          </v:shape>
        </w:pict>
      </w:r>
      <w:r>
        <w:rPr>
          <w:color w:val="000000"/>
        </w:rPr>
        <w:t>．</w:t>
      </w:r>
      <w:r>
        <w:br/>
      </w:r>
      <w:r>
        <w:rPr>
          <w:color w:val="000000"/>
        </w:rPr>
        <w:t>故选</w:t>
      </w:r>
      <w:r>
        <w:rPr>
          <w:color w:val="000000"/>
        </w:rPr>
        <w:t>B</w:t>
      </w:r>
      <w:r>
        <w:rPr>
          <w:color w:val="000000"/>
        </w:rPr>
        <w:t>．</w:t>
      </w:r>
    </w:p>
    <w:p w:rsidR="00B47A14" w:rsidRDefault="00943974">
      <w:pPr>
        <w:spacing w:after="0"/>
        <w:rPr>
          <w:lang w:eastAsia="zh-CN"/>
        </w:rPr>
      </w:pPr>
      <w:r>
        <w:rPr>
          <w:i/>
          <w:color w:val="000000"/>
          <w:lang w:eastAsia="zh-CN"/>
        </w:rPr>
        <w:t>【点评】</w:t>
      </w:r>
      <w:r>
        <w:rPr>
          <w:color w:val="000000"/>
          <w:lang w:eastAsia="zh-CN"/>
        </w:rPr>
        <w:t>本题考查了压强公式的计算，关键是知道水平面上物体的压力和自身的重力相等．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10.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D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、连通器是上端开口、底部连通的容器．因玻璃管的上端是封闭的，所以此装置不是连通器，故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错误．</w:t>
      </w:r>
      <w:r>
        <w:rPr>
          <w:color w:val="000000"/>
          <w:lang w:eastAsia="zh-CN"/>
        </w:rPr>
        <w:t xml:space="preserve">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、第一次利用此装置测出大气压强的科学家是托里拆利，故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错误．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、因大气压是变化的，其大小与高度、天气等有关，所以玻璃管竖直放置时测出的大气压强不一定为</w:t>
      </w:r>
      <w:r>
        <w:rPr>
          <w:color w:val="000000"/>
          <w:lang w:eastAsia="zh-CN"/>
        </w:rPr>
        <w:t xml:space="preserve">76 </w:t>
      </w:r>
      <w:r>
        <w:rPr>
          <w:color w:val="000000"/>
          <w:lang w:eastAsia="zh-CN"/>
        </w:rPr>
        <w:t>厘米汞柱高，故</w:t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错误．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、因为大气压随高度的升高而降低，故将此装置从山脚移到山顶，管内被托起的水银将下降，即管内外水银液面高度差减小，故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正确．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故选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【分析】了解连通器的定义，根据托里拆利实验的设计原理和大气压的变化特点分析，便可得出答案．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11.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D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、火车轨道铺在枕木上，是在压力一定时，通过增大受力面积来减小压强</w:t>
      </w:r>
      <w:r>
        <w:rPr>
          <w:color w:val="000000"/>
          <w:lang w:eastAsia="zh-CN"/>
        </w:rPr>
        <w:t>的；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不符合题意；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、锅炉水位计，是连通器的应用，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不符合题意；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、由于液体压强随深度的增加而增大，为了抵御更深处水的压强，大坝修成</w:t>
      </w:r>
      <w:r>
        <w:rPr>
          <w:color w:val="000000"/>
          <w:lang w:eastAsia="zh-CN"/>
        </w:rPr>
        <w:t>“</w:t>
      </w:r>
      <w:r>
        <w:rPr>
          <w:color w:val="000000"/>
          <w:lang w:eastAsia="zh-CN"/>
        </w:rPr>
        <w:t>上窄下宽</w:t>
      </w:r>
      <w:r>
        <w:rPr>
          <w:color w:val="000000"/>
          <w:lang w:eastAsia="zh-CN"/>
        </w:rPr>
        <w:t>”</w:t>
      </w:r>
      <w:r>
        <w:rPr>
          <w:color w:val="000000"/>
          <w:lang w:eastAsia="zh-CN"/>
        </w:rPr>
        <w:t>的形状，</w:t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不符合题意；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、用吸管吸饮料时，先吸走部分空气，管内气压减小，在外界大气压的作用下，饮料被压进吸管里，利用了大气压，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符合题意。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故答案为：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。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【分析】增大压强方法</w:t>
      </w:r>
      <w:r>
        <w:rPr>
          <w:color w:val="000000"/>
          <w:lang w:eastAsia="zh-CN"/>
        </w:rPr>
        <w:t xml:space="preserve"> :(1)S</w:t>
      </w:r>
      <w:r>
        <w:rPr>
          <w:color w:val="000000"/>
          <w:lang w:eastAsia="zh-CN"/>
        </w:rPr>
        <w:t>不变，</w:t>
      </w:r>
      <w:r>
        <w:rPr>
          <w:color w:val="000000"/>
          <w:lang w:eastAsia="zh-CN"/>
        </w:rPr>
        <w:t>F↑;(2)F</w:t>
      </w:r>
      <w:r>
        <w:rPr>
          <w:color w:val="000000"/>
          <w:lang w:eastAsia="zh-CN"/>
        </w:rPr>
        <w:t>不变，</w:t>
      </w:r>
      <w:r>
        <w:rPr>
          <w:color w:val="000000"/>
          <w:lang w:eastAsia="zh-CN"/>
        </w:rPr>
        <w:t>S↓  (3)  </w:t>
      </w:r>
      <w:r>
        <w:rPr>
          <w:color w:val="000000"/>
          <w:lang w:eastAsia="zh-CN"/>
        </w:rPr>
        <w:t>同时把</w:t>
      </w:r>
      <w:r>
        <w:rPr>
          <w:color w:val="000000"/>
          <w:lang w:eastAsia="zh-CN"/>
        </w:rPr>
        <w:t>F↑</w:t>
      </w:r>
      <w:r>
        <w:rPr>
          <w:color w:val="000000"/>
          <w:lang w:eastAsia="zh-CN"/>
        </w:rPr>
        <w:t>，</w:t>
      </w:r>
      <w:r>
        <w:rPr>
          <w:color w:val="000000"/>
          <w:lang w:eastAsia="zh-CN"/>
        </w:rPr>
        <w:t>S↓.</w:t>
      </w:r>
      <w:r>
        <w:rPr>
          <w:color w:val="000000"/>
          <w:lang w:eastAsia="zh-CN"/>
        </w:rPr>
        <w:t>而减小压强方法则相反</w:t>
      </w:r>
      <w:r>
        <w:rPr>
          <w:color w:val="000000"/>
          <w:lang w:eastAsia="zh-CN"/>
        </w:rPr>
        <w:t>.</w:t>
      </w:r>
      <w:r>
        <w:rPr>
          <w:lang w:eastAsia="zh-CN"/>
        </w:rPr>
        <w:br/>
      </w:r>
      <w:r>
        <w:rPr>
          <w:color w:val="000000"/>
          <w:lang w:eastAsia="zh-CN"/>
        </w:rPr>
        <w:t>连通器的定义是上端开口、底部相连通的容器，认清连通器的结构特点，生活中应用连通器的还有：乳牛自动喂水器、自来水的水塔和水龙头、过桥涵洞、洗手盆的回水弯等等</w:t>
      </w:r>
      <w:r>
        <w:rPr>
          <w:color w:val="000000"/>
          <w:lang w:eastAsia="zh-CN"/>
        </w:rPr>
        <w:t>.</w:t>
      </w:r>
      <w:r>
        <w:rPr>
          <w:lang w:eastAsia="zh-CN"/>
        </w:rPr>
        <w:br/>
      </w:r>
      <w:r>
        <w:rPr>
          <w:color w:val="000000"/>
          <w:lang w:eastAsia="zh-CN"/>
        </w:rPr>
        <w:t>液体压强特点：</w:t>
      </w:r>
      <w:r>
        <w:rPr>
          <w:color w:val="000000"/>
          <w:lang w:eastAsia="zh-CN"/>
        </w:rPr>
        <w:t>(1)</w:t>
      </w:r>
      <w:r>
        <w:rPr>
          <w:color w:val="000000"/>
          <w:lang w:eastAsia="zh-CN"/>
        </w:rPr>
        <w:t>液体对容器底和壁都有压强，</w:t>
      </w:r>
      <w:r>
        <w:rPr>
          <w:color w:val="000000"/>
          <w:lang w:eastAsia="zh-CN"/>
        </w:rPr>
        <w:t>(2)</w:t>
      </w:r>
      <w:r>
        <w:rPr>
          <w:color w:val="000000"/>
          <w:lang w:eastAsia="zh-CN"/>
        </w:rPr>
        <w:t>液体内部向各个方向都有压强；</w:t>
      </w:r>
      <w:r>
        <w:rPr>
          <w:color w:val="000000"/>
          <w:lang w:eastAsia="zh-CN"/>
        </w:rPr>
        <w:t>(3)</w:t>
      </w:r>
      <w:r>
        <w:rPr>
          <w:color w:val="000000"/>
          <w:lang w:eastAsia="zh-CN"/>
        </w:rPr>
        <w:t>液体的压强随深度增加而增大，在同一深度，液体向各个方向的压强相等；</w:t>
      </w:r>
      <w:r>
        <w:rPr>
          <w:color w:val="000000"/>
          <w:lang w:eastAsia="zh-CN"/>
        </w:rPr>
        <w:t>(4)</w:t>
      </w:r>
      <w:r>
        <w:rPr>
          <w:color w:val="000000"/>
          <w:lang w:eastAsia="zh-CN"/>
        </w:rPr>
        <w:t>不同液体的压强还跟密度有关系</w:t>
      </w:r>
      <w:r>
        <w:rPr>
          <w:color w:val="000000"/>
          <w:lang w:eastAsia="zh-CN"/>
        </w:rPr>
        <w:t>.</w:t>
      </w:r>
      <w:r>
        <w:rPr>
          <w:lang w:eastAsia="zh-CN"/>
        </w:rPr>
        <w:br/>
      </w:r>
      <w:r>
        <w:rPr>
          <w:color w:val="000000"/>
          <w:lang w:eastAsia="zh-CN"/>
        </w:rPr>
        <w:t>大气压的应用主要是利用气压差产生的压力差，常见的有吸管吸饮料、吸盘吸玻璃、注射器吸药液、钢笔吸墨水、活塞式抽水机抽水等</w:t>
      </w:r>
      <w:r>
        <w:rPr>
          <w:color w:val="000000"/>
          <w:lang w:eastAsia="zh-CN"/>
        </w:rPr>
        <w:t>.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12.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B  </w:t>
      </w:r>
    </w:p>
    <w:p w:rsidR="007068F3" w:rsidRDefault="00943974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、一瓶纯净水的体积为</w:t>
      </w:r>
      <w:r>
        <w:rPr>
          <w:color w:val="000000"/>
          <w:lang w:eastAsia="zh-CN"/>
        </w:rPr>
        <w:t>550mL=550cm</w:t>
      </w:r>
      <w:r>
        <w:rPr>
          <w:color w:val="000000"/>
          <w:vertAlign w:val="superscript"/>
          <w:lang w:eastAsia="zh-CN"/>
        </w:rPr>
        <w:t>3</w:t>
      </w:r>
      <w:r>
        <w:rPr>
          <w:color w:val="000000"/>
          <w:lang w:eastAsia="zh-CN"/>
        </w:rPr>
        <w:t xml:space="preserve">  </w:t>
      </w:r>
      <w:r>
        <w:rPr>
          <w:color w:val="000000"/>
          <w:lang w:eastAsia="zh-CN"/>
        </w:rPr>
        <w:t>，</w:t>
      </w:r>
      <w:r>
        <w:rPr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质量</w:t>
      </w:r>
      <w:r>
        <w:rPr>
          <w:color w:val="000000"/>
          <w:lang w:eastAsia="zh-CN"/>
        </w:rPr>
        <w:t>m=</w:t>
      </w:r>
      <w:r>
        <w:rPr>
          <w:color w:val="000000"/>
        </w:rPr>
        <w:t>ρ</w:t>
      </w:r>
      <w:r>
        <w:rPr>
          <w:color w:val="000000"/>
          <w:lang w:eastAsia="zh-CN"/>
        </w:rPr>
        <w:t>V=1.0g/cm</w:t>
      </w:r>
      <w:r>
        <w:rPr>
          <w:color w:val="000000"/>
          <w:vertAlign w:val="superscript"/>
          <w:lang w:eastAsia="zh-CN"/>
        </w:rPr>
        <w:t>3</w:t>
      </w:r>
      <w:r>
        <w:rPr>
          <w:color w:val="000000"/>
          <w:lang w:eastAsia="zh-CN"/>
        </w:rPr>
        <w:t>×550cm</w:t>
      </w:r>
      <w:r>
        <w:rPr>
          <w:color w:val="000000"/>
          <w:vertAlign w:val="superscript"/>
          <w:lang w:eastAsia="zh-CN"/>
        </w:rPr>
        <w:t>3</w:t>
      </w:r>
      <w:r>
        <w:rPr>
          <w:color w:val="000000"/>
          <w:lang w:eastAsia="zh-CN"/>
        </w:rPr>
        <w:t>=550g</w:t>
      </w:r>
      <w:r>
        <w:rPr>
          <w:color w:val="000000"/>
          <w:lang w:eastAsia="zh-CN"/>
        </w:rPr>
        <w:t>，故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符合实际；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、课桌的高度在</w:t>
      </w:r>
      <w:r>
        <w:rPr>
          <w:color w:val="000000"/>
          <w:lang w:eastAsia="zh-CN"/>
        </w:rPr>
        <w:t>80cm</w:t>
      </w:r>
      <w:r>
        <w:rPr>
          <w:color w:val="000000"/>
          <w:lang w:eastAsia="zh-CN"/>
        </w:rPr>
        <w:t>左右，一块橡皮从课桌掉到地上所用时间不到</w:t>
      </w:r>
      <w:r>
        <w:rPr>
          <w:color w:val="000000"/>
          <w:lang w:eastAsia="zh-CN"/>
        </w:rPr>
        <w:t>1s</w:t>
      </w:r>
      <w:r>
        <w:rPr>
          <w:color w:val="000000"/>
          <w:lang w:eastAsia="zh-CN"/>
        </w:rPr>
        <w:t>，故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不符合实际；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、教室里一只日光灯额定功率约为</w:t>
      </w:r>
      <w:r>
        <w:rPr>
          <w:color w:val="000000"/>
          <w:lang w:eastAsia="zh-CN"/>
        </w:rPr>
        <w:t>40W</w:t>
      </w:r>
      <w:r>
        <w:rPr>
          <w:color w:val="000000"/>
          <w:lang w:eastAsia="zh-CN"/>
        </w:rPr>
        <w:t>，正常工作时的电流</w:t>
      </w:r>
      <w:r>
        <w:rPr>
          <w:color w:val="000000"/>
          <w:lang w:eastAsia="zh-CN"/>
        </w:rPr>
        <w:t>I=</w:t>
      </w:r>
      <w:r w:rsidRPr="0095147A">
        <w:rPr>
          <w:noProof/>
          <w:lang w:eastAsia="zh-CN"/>
        </w:rPr>
        <w:pict>
          <v:shape id="图片 53" o:spid="_x0000_i1029" type="#_x0000_t75" style="width:59.25pt;height:21pt;visibility:visible;mso-wrap-style:square">
            <v:imagedata r:id="rId42" o:title=""/>
          </v:shape>
        </w:pict>
      </w:r>
      <w:r>
        <w:rPr>
          <w:color w:val="000000"/>
          <w:lang w:eastAsia="zh-CN"/>
        </w:rPr>
        <w:t>​≈</w:t>
      </w:r>
      <w:r>
        <w:rPr>
          <w:color w:val="000000"/>
          <w:lang w:eastAsia="zh-CN"/>
        </w:rPr>
        <w:t>0.2A</w:t>
      </w:r>
      <w:r>
        <w:rPr>
          <w:color w:val="000000"/>
          <w:lang w:eastAsia="zh-CN"/>
        </w:rPr>
        <w:t>，故</w:t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符合实际；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、每只鞋的底面积大约为</w:t>
      </w:r>
      <w:r>
        <w:rPr>
          <w:color w:val="000000"/>
          <w:lang w:eastAsia="zh-CN"/>
        </w:rPr>
        <w:t>200cm</w:t>
      </w:r>
      <w:r>
        <w:rPr>
          <w:color w:val="000000"/>
          <w:vertAlign w:val="superscript"/>
          <w:lang w:eastAsia="zh-CN"/>
        </w:rPr>
        <w:t>2</w:t>
      </w:r>
      <w:r>
        <w:rPr>
          <w:color w:val="000000"/>
          <w:lang w:eastAsia="zh-CN"/>
        </w:rPr>
        <w:t xml:space="preserve">  </w:t>
      </w:r>
      <w:r>
        <w:rPr>
          <w:color w:val="000000"/>
          <w:lang w:eastAsia="zh-CN"/>
        </w:rPr>
        <w:t>，</w:t>
      </w:r>
      <w:r>
        <w:rPr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即</w:t>
      </w:r>
      <w:r>
        <w:rPr>
          <w:color w:val="000000"/>
          <w:lang w:eastAsia="zh-CN"/>
        </w:rPr>
        <w:t>0.02m</w:t>
      </w:r>
      <w:r>
        <w:rPr>
          <w:color w:val="000000"/>
          <w:vertAlign w:val="superscript"/>
          <w:lang w:eastAsia="zh-CN"/>
        </w:rPr>
        <w:t>2</w:t>
      </w:r>
      <w:r>
        <w:rPr>
          <w:color w:val="000000"/>
          <w:lang w:eastAsia="zh-CN"/>
        </w:rPr>
        <w:t>；中学生的质量约为</w:t>
      </w:r>
      <w:r>
        <w:rPr>
          <w:color w:val="000000"/>
          <w:lang w:eastAsia="zh-CN"/>
        </w:rPr>
        <w:t>50kg</w:t>
      </w:r>
      <w:r>
        <w:rPr>
          <w:color w:val="000000"/>
          <w:lang w:eastAsia="zh-CN"/>
        </w:rPr>
        <w:t>；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压力</w:t>
      </w:r>
      <w:r>
        <w:rPr>
          <w:color w:val="000000"/>
          <w:lang w:eastAsia="zh-CN"/>
        </w:rPr>
        <w:t>F=G=mg=50kg×10N/kg=500N</w:t>
      </w:r>
      <w:r>
        <w:rPr>
          <w:color w:val="000000"/>
          <w:lang w:eastAsia="zh-CN"/>
        </w:rPr>
        <w:t>，压强</w:t>
      </w:r>
      <w:r>
        <w:rPr>
          <w:color w:val="000000"/>
          <w:lang w:eastAsia="zh-CN"/>
        </w:rPr>
        <w:t>p=</w:t>
      </w:r>
      <w:r w:rsidRPr="0095147A">
        <w:rPr>
          <w:noProof/>
          <w:lang w:eastAsia="zh-CN"/>
        </w:rPr>
        <w:pict>
          <v:shape id="图片 54" o:spid="_x0000_i1028" type="#_x0000_t75" style="width:12.75pt;height:21pt;visibility:visible;mso-wrap-style:square">
            <v:imagedata r:id="rId43" o:title=""/>
          </v:shape>
        </w:pict>
      </w:r>
      <w:r>
        <w:rPr>
          <w:color w:val="000000"/>
          <w:lang w:eastAsia="zh-CN"/>
        </w:rPr>
        <w:t>=</w:t>
      </w:r>
      <w:r w:rsidRPr="0095147A">
        <w:rPr>
          <w:noProof/>
          <w:lang w:eastAsia="zh-CN"/>
        </w:rPr>
        <w:pict>
          <v:shape id="图片 55" o:spid="_x0000_i1027" type="#_x0000_t75" style="width:47.25pt;height:21pt;visibility:visible;mso-wrap-style:square">
            <v:imagedata r:id="rId44" o:title=""/>
          </v:shape>
        </w:pict>
      </w:r>
      <w:r>
        <w:rPr>
          <w:color w:val="000000"/>
          <w:lang w:eastAsia="zh-CN"/>
        </w:rPr>
        <w:t>=1.25×10</w:t>
      </w:r>
      <w:r>
        <w:rPr>
          <w:color w:val="000000"/>
          <w:vertAlign w:val="superscript"/>
          <w:lang w:eastAsia="zh-CN"/>
        </w:rPr>
        <w:t>4</w:t>
      </w:r>
      <w:r>
        <w:rPr>
          <w:color w:val="000000"/>
          <w:lang w:eastAsia="zh-CN"/>
        </w:rPr>
        <w:t>Pa</w:t>
      </w:r>
      <w:r>
        <w:rPr>
          <w:color w:val="000000"/>
          <w:lang w:eastAsia="zh-CN"/>
        </w:rPr>
        <w:t>；与选项中</w:t>
      </w:r>
      <w:r>
        <w:rPr>
          <w:color w:val="000000"/>
          <w:lang w:eastAsia="zh-CN"/>
        </w:rPr>
        <w:t>1.2×10</w:t>
      </w:r>
      <w:r>
        <w:rPr>
          <w:color w:val="000000"/>
          <w:vertAlign w:val="superscript"/>
          <w:lang w:eastAsia="zh-CN"/>
        </w:rPr>
        <w:t>4</w:t>
      </w:r>
      <w:r>
        <w:rPr>
          <w:color w:val="000000"/>
          <w:lang w:eastAsia="zh-CN"/>
        </w:rPr>
        <w:t>Pa</w:t>
      </w:r>
      <w:r>
        <w:rPr>
          <w:color w:val="000000"/>
          <w:lang w:eastAsia="zh-CN"/>
        </w:rPr>
        <w:t>接近，故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符合实际．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lastRenderedPageBreak/>
        <w:t>故选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【分析】首先要对选项中涉及的几种物理量有个初步的了解，对于选项中的单位，可根据需要进行相应的换算或转换，排除与生活实际相差较远的选项，找出符合生活实际的答案．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13.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D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）由于瓶子放在水平桌面上，则对桌面的压力等于瓶子和水的总重力，即</w:t>
      </w:r>
      <w:r>
        <w:rPr>
          <w:color w:val="000000"/>
          <w:lang w:eastAsia="zh-CN"/>
        </w:rPr>
        <w:t>F=G</w:t>
      </w:r>
      <w:r>
        <w:rPr>
          <w:color w:val="000000"/>
          <w:lang w:eastAsia="zh-CN"/>
        </w:rPr>
        <w:t>，</w:t>
      </w:r>
      <w:r>
        <w:rPr>
          <w:color w:val="000000"/>
          <w:lang w:eastAsia="zh-CN"/>
        </w:rPr>
        <w:t xml:space="preserve">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所以，倒置后容器对桌面的压力不变，而受力面积减小，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由</w:t>
      </w:r>
      <w:r>
        <w:rPr>
          <w:color w:val="000000"/>
          <w:lang w:eastAsia="zh-CN"/>
        </w:rPr>
        <w:t xml:space="preserve">p= </w:t>
      </w:r>
      <w:r w:rsidRPr="0095147A">
        <w:rPr>
          <w:noProof/>
          <w:lang w:eastAsia="zh-CN"/>
        </w:rPr>
        <w:pict>
          <v:shape id="图片 56" o:spid="_x0000_i1026" type="#_x0000_t75" style="width:12.75pt;height:27pt;visibility:visible;mso-wrap-style:square">
            <v:imagedata r:id="rId45" o:title=""/>
          </v:shape>
        </w:pict>
      </w:r>
      <w:r>
        <w:rPr>
          <w:color w:val="000000"/>
          <w:lang w:eastAsia="zh-CN"/>
        </w:rPr>
        <w:t>得：倒置后对桌面的压强变大，即：</w:t>
      </w:r>
      <w:r>
        <w:rPr>
          <w:color w:val="000000"/>
          <w:lang w:eastAsia="zh-CN"/>
        </w:rPr>
        <w:t>p</w:t>
      </w:r>
      <w:r>
        <w:rPr>
          <w:color w:val="000000"/>
          <w:vertAlign w:val="subscript"/>
          <w:lang w:eastAsia="zh-CN"/>
        </w:rPr>
        <w:t>1</w:t>
      </w:r>
      <w:r>
        <w:rPr>
          <w:color w:val="000000"/>
          <w:lang w:eastAsia="zh-CN"/>
        </w:rPr>
        <w:t>＜</w:t>
      </w:r>
      <w:r>
        <w:rPr>
          <w:color w:val="000000"/>
          <w:lang w:eastAsia="zh-CN"/>
        </w:rPr>
        <w:t>p</w:t>
      </w:r>
      <w:r>
        <w:rPr>
          <w:color w:val="000000"/>
          <w:vertAlign w:val="subscript"/>
          <w:lang w:eastAsia="zh-CN"/>
        </w:rPr>
        <w:t>3</w:t>
      </w:r>
      <w:r>
        <w:rPr>
          <w:color w:val="000000"/>
          <w:lang w:eastAsia="zh-CN"/>
        </w:rPr>
        <w:t>；（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）由图可知：倒立时水的深度</w:t>
      </w:r>
      <w:r>
        <w:rPr>
          <w:color w:val="000000"/>
          <w:lang w:eastAsia="zh-CN"/>
        </w:rPr>
        <w:t>h</w:t>
      </w:r>
      <w:r>
        <w:rPr>
          <w:color w:val="000000"/>
          <w:vertAlign w:val="subscript"/>
          <w:lang w:eastAsia="zh-CN"/>
        </w:rPr>
        <w:t>2</w:t>
      </w:r>
      <w:r>
        <w:rPr>
          <w:color w:val="000000"/>
          <w:lang w:eastAsia="zh-CN"/>
        </w:rPr>
        <w:t>大于正立时水的深度</w:t>
      </w:r>
      <w:r>
        <w:rPr>
          <w:color w:val="000000"/>
          <w:lang w:eastAsia="zh-CN"/>
        </w:rPr>
        <w:t>h</w:t>
      </w:r>
      <w:r>
        <w:rPr>
          <w:color w:val="000000"/>
          <w:vertAlign w:val="subscript"/>
          <w:lang w:eastAsia="zh-CN"/>
        </w:rPr>
        <w:t>1</w:t>
      </w:r>
      <w:r>
        <w:rPr>
          <w:color w:val="000000"/>
          <w:lang w:eastAsia="zh-CN"/>
        </w:rPr>
        <w:t xml:space="preserve">  </w:t>
      </w:r>
      <w:r>
        <w:rPr>
          <w:color w:val="000000"/>
          <w:lang w:eastAsia="zh-CN"/>
        </w:rPr>
        <w:t>，</w:t>
      </w:r>
      <w:r>
        <w:rPr>
          <w:color w:val="000000"/>
          <w:lang w:eastAsia="zh-CN"/>
        </w:rPr>
        <w:t xml:space="preserve">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根据</w:t>
      </w:r>
      <w:r>
        <w:rPr>
          <w:color w:val="000000"/>
          <w:lang w:eastAsia="zh-CN"/>
        </w:rPr>
        <w:t>p=</w:t>
      </w:r>
      <w:r>
        <w:rPr>
          <w:color w:val="000000"/>
        </w:rPr>
        <w:t>ρ</w:t>
      </w:r>
      <w:r>
        <w:rPr>
          <w:color w:val="000000"/>
          <w:lang w:eastAsia="zh-CN"/>
        </w:rPr>
        <w:t>gh</w:t>
      </w:r>
      <w:r>
        <w:rPr>
          <w:color w:val="000000"/>
          <w:lang w:eastAsia="zh-CN"/>
        </w:rPr>
        <w:t>可知，水的</w:t>
      </w:r>
      <w:r>
        <w:rPr>
          <w:color w:val="000000"/>
          <w:lang w:eastAsia="zh-CN"/>
        </w:rPr>
        <w:t>压强</w:t>
      </w:r>
      <w:r>
        <w:rPr>
          <w:color w:val="000000"/>
          <w:lang w:eastAsia="zh-CN"/>
        </w:rPr>
        <w:t>p</w:t>
      </w:r>
      <w:r>
        <w:rPr>
          <w:color w:val="000000"/>
          <w:vertAlign w:val="subscript"/>
          <w:lang w:eastAsia="zh-CN"/>
        </w:rPr>
        <w:t>2</w:t>
      </w:r>
      <w:r>
        <w:rPr>
          <w:color w:val="000000"/>
          <w:lang w:eastAsia="zh-CN"/>
        </w:rPr>
        <w:t>＜</w:t>
      </w:r>
      <w:r>
        <w:rPr>
          <w:color w:val="000000"/>
          <w:lang w:eastAsia="zh-CN"/>
        </w:rPr>
        <w:t>p</w:t>
      </w:r>
      <w:r>
        <w:rPr>
          <w:color w:val="000000"/>
          <w:vertAlign w:val="subscript"/>
          <w:lang w:eastAsia="zh-CN"/>
        </w:rPr>
        <w:t>4</w:t>
      </w:r>
      <w:r>
        <w:rPr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 xml:space="preserve">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故选</w:t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【分析】（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）水平桌面上物体的压力和自身的重力相等，根据正立、倒立时水和瓶子的质量不变，可知两者对桌面的压力关系，根据倒立时受力面积减小，利用压强公式可知两者对桌面的压强关系．（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）把瓶子倒置后，根据液体深度的变化，利用</w:t>
      </w:r>
      <w:r>
        <w:rPr>
          <w:color w:val="000000"/>
          <w:lang w:eastAsia="zh-CN"/>
        </w:rPr>
        <w:t>p=</w:t>
      </w:r>
      <w:r>
        <w:rPr>
          <w:color w:val="000000"/>
        </w:rPr>
        <w:t>ρ</w:t>
      </w:r>
      <w:r>
        <w:rPr>
          <w:color w:val="000000"/>
          <w:lang w:eastAsia="zh-CN"/>
        </w:rPr>
        <w:t>gh</w:t>
      </w:r>
      <w:r>
        <w:rPr>
          <w:color w:val="000000"/>
          <w:lang w:eastAsia="zh-CN"/>
        </w:rPr>
        <w:t>判断水对瓶底的压强的变化关系．</w:t>
      </w:r>
    </w:p>
    <w:p w:rsidR="00B47A14" w:rsidRDefault="00943974">
      <w:pPr>
        <w:rPr>
          <w:lang w:eastAsia="zh-CN"/>
        </w:rPr>
      </w:pPr>
      <w:r>
        <w:rPr>
          <w:lang w:eastAsia="zh-CN"/>
        </w:rPr>
        <w:t>二、填空题</w:t>
      </w:r>
    </w:p>
    <w:p w:rsidR="007068F3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14.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>4</w:t>
      </w:r>
      <w:r>
        <w:rPr>
          <w:color w:val="000000"/>
          <w:lang w:eastAsia="zh-CN"/>
        </w:rPr>
        <w:t>：</w:t>
      </w:r>
      <w:r>
        <w:rPr>
          <w:color w:val="000000"/>
          <w:lang w:eastAsia="zh-CN"/>
        </w:rPr>
        <w:t>9</w:t>
      </w:r>
    </w:p>
    <w:p w:rsidR="007068F3" w:rsidRDefault="00943974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【解答】解：由题知：</w:t>
      </w:r>
    </w:p>
    <w:p w:rsidR="00B47A14" w:rsidRDefault="00943974">
      <w:pPr>
        <w:spacing w:after="0"/>
      </w:pPr>
      <w:r>
        <w:rPr>
          <w:color w:val="000000"/>
        </w:rPr>
        <w:t>h</w:t>
      </w:r>
      <w:r>
        <w:rPr>
          <w:color w:val="000000"/>
          <w:vertAlign w:val="subscript"/>
        </w:rPr>
        <w:t>A</w:t>
      </w:r>
      <w:r>
        <w:rPr>
          <w:color w:val="000000"/>
        </w:rPr>
        <w:t>=15cm</w:t>
      </w:r>
      <w:r>
        <w:rPr>
          <w:color w:val="000000"/>
        </w:rPr>
        <w:t>﹣</w:t>
      </w:r>
      <w:r>
        <w:rPr>
          <w:color w:val="000000"/>
        </w:rPr>
        <w:t>11cm=4cm</w:t>
      </w:r>
      <w:r>
        <w:rPr>
          <w:color w:val="000000"/>
        </w:rPr>
        <w:t>，</w:t>
      </w:r>
    </w:p>
    <w:p w:rsidR="00B47A14" w:rsidRDefault="00943974">
      <w:pPr>
        <w:spacing w:after="0"/>
      </w:pPr>
      <w:r>
        <w:rPr>
          <w:color w:val="000000"/>
        </w:rPr>
        <w:t>h</w:t>
      </w:r>
      <w:r>
        <w:rPr>
          <w:color w:val="000000"/>
          <w:vertAlign w:val="subscript"/>
        </w:rPr>
        <w:t>B</w:t>
      </w:r>
      <w:r>
        <w:rPr>
          <w:color w:val="000000"/>
        </w:rPr>
        <w:t>=15cm</w:t>
      </w:r>
      <w:r>
        <w:rPr>
          <w:color w:val="000000"/>
        </w:rPr>
        <w:t>﹣</w:t>
      </w:r>
      <w:r>
        <w:rPr>
          <w:color w:val="000000"/>
        </w:rPr>
        <w:t>6cm=9cm</w:t>
      </w:r>
      <w:r>
        <w:rPr>
          <w:color w:val="000000"/>
        </w:rPr>
        <w:t>，</w:t>
      </w:r>
    </w:p>
    <w:p w:rsidR="00B47A14" w:rsidRDefault="00943974">
      <w:pPr>
        <w:spacing w:after="0"/>
      </w:pPr>
      <w:r>
        <w:rPr>
          <w:color w:val="000000"/>
        </w:rPr>
        <w:t>∴p</w:t>
      </w:r>
      <w:r>
        <w:rPr>
          <w:color w:val="000000"/>
          <w:vertAlign w:val="subscript"/>
        </w:rPr>
        <w:t>A</w:t>
      </w:r>
      <w:r>
        <w:rPr>
          <w:color w:val="000000"/>
        </w:rPr>
        <w:t>：</w:t>
      </w:r>
      <w:r>
        <w:rPr>
          <w:color w:val="000000"/>
        </w:rPr>
        <w:t>p</w:t>
      </w:r>
      <w:r>
        <w:rPr>
          <w:color w:val="000000"/>
          <w:vertAlign w:val="subscript"/>
        </w:rPr>
        <w:t>B</w:t>
      </w:r>
      <w:r>
        <w:rPr>
          <w:color w:val="000000"/>
        </w:rPr>
        <w:t>=ρ</w:t>
      </w:r>
      <w:r>
        <w:rPr>
          <w:color w:val="000000"/>
          <w:vertAlign w:val="subscript"/>
        </w:rPr>
        <w:t>水</w:t>
      </w:r>
      <w:r>
        <w:rPr>
          <w:color w:val="000000"/>
        </w:rPr>
        <w:t>gh</w:t>
      </w:r>
      <w:r>
        <w:rPr>
          <w:color w:val="000000"/>
          <w:vertAlign w:val="subscript"/>
        </w:rPr>
        <w:t>A</w:t>
      </w:r>
      <w:r>
        <w:rPr>
          <w:color w:val="000000"/>
        </w:rPr>
        <w:t>：</w:t>
      </w:r>
      <w:r>
        <w:rPr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color w:val="000000"/>
        </w:rPr>
        <w:t>gh</w:t>
      </w:r>
      <w:r>
        <w:rPr>
          <w:color w:val="000000"/>
          <w:vertAlign w:val="subscript"/>
        </w:rPr>
        <w:t>B</w:t>
      </w:r>
      <w:r>
        <w:rPr>
          <w:color w:val="000000"/>
        </w:rPr>
        <w:t>=h</w:t>
      </w:r>
      <w:r>
        <w:rPr>
          <w:color w:val="000000"/>
          <w:vertAlign w:val="subscript"/>
        </w:rPr>
        <w:t>A</w:t>
      </w:r>
      <w:r>
        <w:rPr>
          <w:color w:val="000000"/>
        </w:rPr>
        <w:t>：</w:t>
      </w:r>
      <w:r>
        <w:rPr>
          <w:color w:val="000000"/>
        </w:rPr>
        <w:t>h</w:t>
      </w:r>
      <w:r>
        <w:rPr>
          <w:color w:val="000000"/>
          <w:vertAlign w:val="subscript"/>
        </w:rPr>
        <w:t>B</w:t>
      </w:r>
      <w:r>
        <w:rPr>
          <w:color w:val="000000"/>
        </w:rPr>
        <w:t>=4cm</w:t>
      </w:r>
      <w:r>
        <w:rPr>
          <w:color w:val="000000"/>
        </w:rPr>
        <w:t>：</w:t>
      </w:r>
      <w:r>
        <w:rPr>
          <w:color w:val="000000"/>
        </w:rPr>
        <w:t>9cm=4</w:t>
      </w:r>
      <w:r>
        <w:rPr>
          <w:color w:val="000000"/>
        </w:rPr>
        <w:t>：</w:t>
      </w:r>
      <w:r>
        <w:rPr>
          <w:color w:val="000000"/>
        </w:rPr>
        <w:t>9</w:t>
      </w:r>
      <w:r>
        <w:rPr>
          <w:color w:val="000000"/>
        </w:rPr>
        <w:t>；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故答案为：</w:t>
      </w:r>
      <w:r>
        <w:rPr>
          <w:color w:val="000000"/>
          <w:lang w:eastAsia="zh-CN"/>
        </w:rPr>
        <w:t>4</w:t>
      </w:r>
      <w:r>
        <w:rPr>
          <w:color w:val="000000"/>
          <w:lang w:eastAsia="zh-CN"/>
        </w:rPr>
        <w:t>：</w:t>
      </w:r>
      <w:r>
        <w:rPr>
          <w:color w:val="000000"/>
          <w:lang w:eastAsia="zh-CN"/>
        </w:rPr>
        <w:t>9</w:t>
      </w:r>
      <w:r>
        <w:rPr>
          <w:color w:val="000000"/>
          <w:lang w:eastAsia="zh-CN"/>
        </w:rPr>
        <w:t>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【分析】找出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、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两点的深度，利用液体压强公式求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、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两点的压强比．</w:t>
      </w:r>
    </w:p>
    <w:p w:rsidR="00B47A14" w:rsidRDefault="00943974">
      <w:pPr>
        <w:spacing w:after="0"/>
      </w:pPr>
      <w:r>
        <w:rPr>
          <w:color w:val="000000"/>
        </w:rPr>
        <w:t>15.</w:t>
      </w:r>
      <w:r>
        <w:rPr>
          <w:color w:val="0000FF"/>
        </w:rPr>
        <w:t>【答案】</w:t>
      </w:r>
      <w:r>
        <w:rPr>
          <w:color w:val="000000"/>
        </w:rPr>
        <w:t>1.96×10</w:t>
      </w:r>
      <w:r>
        <w:rPr>
          <w:color w:val="000000"/>
          <w:vertAlign w:val="superscript"/>
        </w:rPr>
        <w:t>4</w:t>
      </w:r>
      <w:r>
        <w:rPr>
          <w:color w:val="000000"/>
        </w:rPr>
        <w:t>；</w:t>
      </w:r>
      <w:r>
        <w:rPr>
          <w:color w:val="000000"/>
        </w:rPr>
        <w:t>9.8×10</w:t>
      </w:r>
      <w:r>
        <w:rPr>
          <w:color w:val="000000"/>
          <w:vertAlign w:val="superscript"/>
        </w:rPr>
        <w:t>4</w:t>
      </w:r>
      <w:r>
        <w:rPr>
          <w:color w:val="000000"/>
        </w:rPr>
        <w:t xml:space="preserve">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FF"/>
        </w:rPr>
        <w:t>【解析】</w:t>
      </w:r>
      <w:r>
        <w:rPr>
          <w:color w:val="000000"/>
        </w:rPr>
        <w:t>【解答】池底所受水的压强大小为</w:t>
      </w:r>
      <w:r>
        <w:rPr>
          <w:color w:val="000000"/>
        </w:rPr>
        <w:t>p=ρgh=1000kg/m</w:t>
      </w:r>
      <w:r>
        <w:rPr>
          <w:color w:val="000000"/>
          <w:vertAlign w:val="superscript"/>
        </w:rPr>
        <w:t>3</w:t>
      </w:r>
      <w:r>
        <w:rPr>
          <w:color w:val="000000"/>
        </w:rPr>
        <w:t>×9.8N/kg×2m=19600Pa</w:t>
      </w:r>
      <w:r>
        <w:rPr>
          <w:color w:val="000000"/>
        </w:rPr>
        <w:t>，</w:t>
      </w:r>
      <w:r>
        <w:br/>
      </w:r>
      <w:r>
        <w:rPr>
          <w:color w:val="000000"/>
        </w:rPr>
        <w:t>由</w:t>
      </w:r>
      <w:r>
        <w:rPr>
          <w:color w:val="000000"/>
        </w:rPr>
        <w:t xml:space="preserve">p=F/ S </w:t>
      </w:r>
      <w:r>
        <w:rPr>
          <w:color w:val="000000"/>
        </w:rPr>
        <w:t>得，</w:t>
      </w:r>
      <w:r>
        <w:rPr>
          <w:color w:val="000000"/>
        </w:rPr>
        <w:t>F=pS=19600Pa×5m</w:t>
      </w:r>
      <w:r>
        <w:rPr>
          <w:color w:val="000000"/>
          <w:vertAlign w:val="superscript"/>
        </w:rPr>
        <w:t>2</w:t>
      </w:r>
      <w:r>
        <w:rPr>
          <w:color w:val="000000"/>
        </w:rPr>
        <w:t>=98000N</w:t>
      </w:r>
      <w:r>
        <w:rPr>
          <w:color w:val="000000"/>
        </w:rPr>
        <w:t>。</w:t>
      </w:r>
      <w:r>
        <w:br/>
      </w:r>
      <w:r>
        <w:rPr>
          <w:color w:val="000000"/>
          <w:lang w:eastAsia="zh-CN"/>
        </w:rPr>
        <w:t>【分析】液体的压强的计算。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16.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 xml:space="preserve"> 2×10</w:t>
      </w:r>
      <w:r>
        <w:rPr>
          <w:color w:val="000000"/>
          <w:vertAlign w:val="superscript"/>
          <w:lang w:eastAsia="zh-CN"/>
        </w:rPr>
        <w:t>5</w:t>
      </w:r>
      <w:r>
        <w:rPr>
          <w:color w:val="000000"/>
          <w:lang w:eastAsia="zh-CN"/>
        </w:rPr>
        <w:t>；连通器</w:t>
      </w:r>
      <w:r>
        <w:rPr>
          <w:color w:val="000000"/>
          <w:lang w:eastAsia="zh-CN"/>
        </w:rPr>
        <w:t xml:space="preserve"> 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【解答】解：水对坝底的压强为</w:t>
      </w:r>
      <w:r>
        <w:rPr>
          <w:color w:val="000000"/>
          <w:lang w:eastAsia="zh-CN"/>
        </w:rPr>
        <w:t>p=</w:t>
      </w:r>
      <w:r>
        <w:rPr>
          <w:color w:val="000000"/>
        </w:rPr>
        <w:t>ρ</w:t>
      </w:r>
      <w:r>
        <w:rPr>
          <w:color w:val="000000"/>
          <w:lang w:eastAsia="zh-CN"/>
        </w:rPr>
        <w:t>gh=1.0×10</w:t>
      </w:r>
      <w:r>
        <w:rPr>
          <w:color w:val="000000"/>
          <w:vertAlign w:val="superscript"/>
          <w:lang w:eastAsia="zh-CN"/>
        </w:rPr>
        <w:t>3</w:t>
      </w:r>
      <w:r>
        <w:rPr>
          <w:color w:val="000000"/>
          <w:lang w:eastAsia="zh-CN"/>
        </w:rPr>
        <w:t>kg/m</w:t>
      </w:r>
      <w:r>
        <w:rPr>
          <w:color w:val="000000"/>
          <w:vertAlign w:val="superscript"/>
          <w:lang w:eastAsia="zh-CN"/>
        </w:rPr>
        <w:t>3</w:t>
      </w:r>
      <w:r>
        <w:rPr>
          <w:color w:val="000000"/>
          <w:lang w:eastAsia="zh-CN"/>
        </w:rPr>
        <w:t>×10N/kg×20m=2×10</w:t>
      </w:r>
      <w:r>
        <w:rPr>
          <w:color w:val="000000"/>
          <w:vertAlign w:val="superscript"/>
          <w:lang w:eastAsia="zh-CN"/>
        </w:rPr>
        <w:t>5</w:t>
      </w:r>
      <w:r>
        <w:rPr>
          <w:color w:val="000000"/>
          <w:lang w:eastAsia="zh-CN"/>
        </w:rPr>
        <w:t xml:space="preserve">Pa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据船闸的结构特点可知，其在工作时，上端开口，下部连同，即符合连通器的定义，所以船闸是利用连通器的原理工作的．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故答案为：</w:t>
      </w:r>
      <w:r>
        <w:rPr>
          <w:color w:val="000000"/>
          <w:lang w:eastAsia="zh-CN"/>
        </w:rPr>
        <w:t>2×10</w:t>
      </w:r>
      <w:r>
        <w:rPr>
          <w:color w:val="000000"/>
          <w:vertAlign w:val="superscript"/>
          <w:lang w:eastAsia="zh-CN"/>
        </w:rPr>
        <w:t>5</w:t>
      </w:r>
      <w:r>
        <w:rPr>
          <w:color w:val="000000"/>
          <w:lang w:eastAsia="zh-CN"/>
        </w:rPr>
        <w:t>；连通器．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【分析】（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）液体压强随深度的增加而增大；已知水的深度和密度，利用公式</w:t>
      </w:r>
      <w:r>
        <w:rPr>
          <w:color w:val="000000"/>
          <w:lang w:eastAsia="zh-CN"/>
        </w:rPr>
        <w:t>p=</w:t>
      </w:r>
      <w:r>
        <w:rPr>
          <w:color w:val="000000"/>
        </w:rPr>
        <w:t>ρ</w:t>
      </w:r>
      <w:r>
        <w:rPr>
          <w:color w:val="000000"/>
          <w:lang w:eastAsia="zh-CN"/>
        </w:rPr>
        <w:t>gh</w:t>
      </w:r>
      <w:r>
        <w:rPr>
          <w:color w:val="000000"/>
          <w:lang w:eastAsia="zh-CN"/>
        </w:rPr>
        <w:t>计算水对坝底的压强．（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）上端开口、下端相连通的容器叫连通器；船闸是连通器特点的应用．</w:t>
      </w:r>
    </w:p>
    <w:p w:rsidR="00B47A14" w:rsidRDefault="00943974">
      <w:pPr>
        <w:rPr>
          <w:lang w:eastAsia="zh-CN"/>
        </w:rPr>
      </w:pPr>
      <w:r>
        <w:rPr>
          <w:lang w:eastAsia="zh-CN"/>
        </w:rPr>
        <w:t>三、解答题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17.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>T</w:t>
      </w:r>
      <w:r>
        <w:rPr>
          <w:color w:val="000000"/>
          <w:lang w:eastAsia="zh-CN"/>
        </w:rPr>
        <w:t>型管内的空气在自来水的带动下，流速大，压强很小，被抽的气体压强大于</w:t>
      </w:r>
      <w:r>
        <w:rPr>
          <w:color w:val="000000"/>
          <w:lang w:eastAsia="zh-CN"/>
        </w:rPr>
        <w:t>T</w:t>
      </w:r>
      <w:r>
        <w:rPr>
          <w:color w:val="000000"/>
          <w:lang w:eastAsia="zh-CN"/>
        </w:rPr>
        <w:t>型管内的压强，形成一个向管里的压强差，所以被抽气体在压力作用下被抽出。</w:t>
      </w:r>
      <w:r>
        <w:rPr>
          <w:color w:val="000000"/>
          <w:lang w:eastAsia="zh-CN"/>
        </w:rPr>
        <w:t xml:space="preserve">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FF"/>
          <w:lang w:eastAsia="zh-CN"/>
        </w:rPr>
        <w:lastRenderedPageBreak/>
        <w:t>【解析】</w:t>
      </w:r>
      <w:r>
        <w:rPr>
          <w:color w:val="000000"/>
          <w:lang w:eastAsia="zh-CN"/>
        </w:rPr>
        <w:t>【解答】</w:t>
      </w:r>
      <w:r>
        <w:rPr>
          <w:color w:val="000000"/>
          <w:lang w:eastAsia="zh-CN"/>
        </w:rPr>
        <w:t> </w:t>
      </w:r>
      <w:r>
        <w:rPr>
          <w:color w:val="000000"/>
          <w:lang w:eastAsia="zh-CN"/>
        </w:rPr>
        <w:t>在相等的时间</w:t>
      </w:r>
      <w:r>
        <w:rPr>
          <w:color w:val="000000"/>
          <w:lang w:eastAsia="zh-CN"/>
        </w:rPr>
        <w:t>内通过粗管和细管的流量相同，通过粗管的流速小，压强大；通过细管的流速大，压强小。</w:t>
      </w:r>
      <w:r>
        <w:rPr>
          <w:color w:val="000000"/>
          <w:lang w:eastAsia="zh-CN"/>
        </w:rPr>
        <w:t>T</w:t>
      </w:r>
      <w:r>
        <w:rPr>
          <w:color w:val="000000"/>
          <w:lang w:eastAsia="zh-CN"/>
        </w:rPr>
        <w:t>型管内的压强小，外界压强大，气体在压强差的作用下被吸入</w:t>
      </w:r>
      <w:r>
        <w:rPr>
          <w:color w:val="000000"/>
          <w:lang w:eastAsia="zh-CN"/>
        </w:rPr>
        <w:t>T</w:t>
      </w:r>
      <w:r>
        <w:rPr>
          <w:color w:val="000000"/>
          <w:lang w:eastAsia="zh-CN"/>
        </w:rPr>
        <w:t>型管，使气体在压力作用下被抽出。【分析】掌握流体压强跟流速的关系，能用流体压强解释某些器材的工作原理</w:t>
      </w:r>
    </w:p>
    <w:p w:rsidR="00B47A14" w:rsidRDefault="00943974">
      <w:pPr>
        <w:rPr>
          <w:lang w:eastAsia="zh-CN"/>
        </w:rPr>
      </w:pPr>
      <w:r>
        <w:rPr>
          <w:lang w:eastAsia="zh-CN"/>
        </w:rPr>
        <w:t>四、实验探究题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18.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）海绵的凹陷程度</w:t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）在受力面积一定时，压力越大，压力的作用效果越明显</w:t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3</w:t>
      </w:r>
      <w:r>
        <w:rPr>
          <w:color w:val="000000"/>
          <w:lang w:eastAsia="zh-CN"/>
        </w:rPr>
        <w:t>）书包背带做得扁而宽可以减小对肩膀的压强</w:t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4</w:t>
      </w:r>
      <w:r>
        <w:rPr>
          <w:color w:val="000000"/>
          <w:lang w:eastAsia="zh-CN"/>
        </w:rPr>
        <w:t>）</w:t>
      </w:r>
      <w:r>
        <w:rPr>
          <w:color w:val="000000"/>
          <w:lang w:eastAsia="zh-CN"/>
        </w:rPr>
        <w:t xml:space="preserve">=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）实验中，根据海绵的凹陷程度来判断压力的作用效果的；</w:t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）甲、乙实验中受力面积相同</w:t>
      </w:r>
      <w:r>
        <w:rPr>
          <w:color w:val="000000"/>
          <w:lang w:eastAsia="zh-CN"/>
        </w:rPr>
        <w:t>，压力不同，海绵的凹陷程度不同，乙图凹陷更明显，所以，受力面积一定时，压力越大，压力的作用效果越明显；</w:t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3</w:t>
      </w:r>
      <w:r>
        <w:rPr>
          <w:color w:val="000000"/>
          <w:lang w:eastAsia="zh-CN"/>
        </w:rPr>
        <w:t>）实验乙、丙中，压力大小相同，受力面积不同，凹陷程度不同，乙图凹陷更明显，所以，压力的作用效果与受力面积大小有关，生活中书包带做得扁而宽，是在压力一定时，增大受力面积来减小压强；</w:t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4</w:t>
      </w:r>
      <w:r>
        <w:rPr>
          <w:color w:val="000000"/>
          <w:lang w:eastAsia="zh-CN"/>
        </w:rPr>
        <w:t>）实验丙、丁中，压力大小和受力面积均相同，受压物体不同，凹陷程度不同，丙图凹陷更明显，是由于木板不易发生形变，其效果显现不出来，由</w:t>
      </w:r>
      <w:r>
        <w:rPr>
          <w:color w:val="000000"/>
          <w:lang w:eastAsia="zh-CN"/>
        </w:rPr>
        <w:t xml:space="preserve"> </w:t>
      </w:r>
      <w:r w:rsidRPr="0095147A">
        <w:rPr>
          <w:noProof/>
          <w:lang w:eastAsia="zh-CN"/>
        </w:rPr>
        <w:pict>
          <v:shape id="图片 57" o:spid="_x0000_i1025" type="#_x0000_t75" style="width:31.5pt;height:20.25pt;visibility:visible;mso-wrap-style:square">
            <v:imagedata r:id="rId46" o:title=""/>
          </v:shape>
        </w:pict>
      </w:r>
      <w:r>
        <w:rPr>
          <w:color w:val="000000"/>
          <w:lang w:eastAsia="zh-CN"/>
        </w:rPr>
        <w:t>可得：</w:t>
      </w:r>
      <w:r>
        <w:rPr>
          <w:color w:val="000000"/>
          <w:lang w:eastAsia="zh-CN"/>
        </w:rPr>
        <w:t>P</w:t>
      </w:r>
      <w:r>
        <w:rPr>
          <w:color w:val="000000"/>
          <w:vertAlign w:val="subscript"/>
          <w:lang w:eastAsia="zh-CN"/>
        </w:rPr>
        <w:t>丙</w:t>
      </w:r>
      <w:r>
        <w:rPr>
          <w:color w:val="000000"/>
          <w:lang w:eastAsia="zh-CN"/>
        </w:rPr>
        <w:t>= P</w:t>
      </w:r>
      <w:r>
        <w:rPr>
          <w:color w:val="000000"/>
          <w:vertAlign w:val="subscript"/>
          <w:lang w:eastAsia="zh-CN"/>
        </w:rPr>
        <w:t>丁</w:t>
      </w:r>
      <w:r>
        <w:rPr>
          <w:color w:val="000000"/>
          <w:lang w:eastAsia="zh-CN"/>
        </w:rPr>
        <w:t>。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故答案为：</w:t>
      </w:r>
      <w:r>
        <w:rPr>
          <w:color w:val="000000"/>
          <w:lang w:eastAsia="zh-CN"/>
        </w:rPr>
        <w:t xml:space="preserve">(1). </w:t>
      </w:r>
      <w:r>
        <w:rPr>
          <w:color w:val="000000"/>
          <w:lang w:eastAsia="zh-CN"/>
        </w:rPr>
        <w:t>海绵的凹陷程度</w:t>
      </w:r>
      <w:r>
        <w:rPr>
          <w:color w:val="000000"/>
          <w:lang w:eastAsia="zh-CN"/>
        </w:rPr>
        <w:t xml:space="preserve">    (2). </w:t>
      </w:r>
      <w:r>
        <w:rPr>
          <w:color w:val="000000"/>
          <w:lang w:eastAsia="zh-CN"/>
        </w:rPr>
        <w:t>在受力面积一定时，压力越大，压力的作用效果越明显</w:t>
      </w:r>
      <w:r>
        <w:rPr>
          <w:color w:val="000000"/>
          <w:lang w:eastAsia="zh-CN"/>
        </w:rPr>
        <w:t xml:space="preserve">    (3). </w:t>
      </w:r>
      <w:r>
        <w:rPr>
          <w:color w:val="000000"/>
          <w:lang w:eastAsia="zh-CN"/>
        </w:rPr>
        <w:t>书包背带做得扁而宽可以减小对肩膀的压强</w:t>
      </w:r>
      <w:r>
        <w:rPr>
          <w:color w:val="000000"/>
          <w:lang w:eastAsia="zh-CN"/>
        </w:rPr>
        <w:t>    (4). =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【分析】探究</w:t>
      </w:r>
      <w:r>
        <w:rPr>
          <w:color w:val="000000"/>
          <w:lang w:eastAsia="zh-CN"/>
        </w:rPr>
        <w:t>“</w:t>
      </w:r>
      <w:r>
        <w:rPr>
          <w:color w:val="000000"/>
          <w:lang w:eastAsia="zh-CN"/>
        </w:rPr>
        <w:t>压力作用效果</w:t>
      </w:r>
      <w:r>
        <w:rPr>
          <w:color w:val="000000"/>
          <w:lang w:eastAsia="zh-CN"/>
        </w:rPr>
        <w:t>”</w:t>
      </w:r>
      <w:r>
        <w:rPr>
          <w:color w:val="000000"/>
          <w:lang w:eastAsia="zh-CN"/>
        </w:rPr>
        <w:t>的实验中，要熟悉控制变量法（压力的作用效果与压力大小和受力面积有关，研究与其中一个因素的关系时，要控制另外一个因素不变</w:t>
      </w:r>
      <w:r>
        <w:rPr>
          <w:color w:val="000000"/>
          <w:lang w:eastAsia="zh-CN"/>
        </w:rPr>
        <w:t>.</w:t>
      </w:r>
      <w:r>
        <w:rPr>
          <w:color w:val="000000"/>
          <w:lang w:eastAsia="zh-CN"/>
        </w:rPr>
        <w:t>）和转换法（根据海绵的凹陷程度来判断压力的作用效果）的运用</w:t>
      </w:r>
      <w:r>
        <w:rPr>
          <w:color w:val="000000"/>
          <w:lang w:eastAsia="zh-CN"/>
        </w:rPr>
        <w:t>.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t>19.</w:t>
      </w:r>
      <w:r>
        <w:rPr>
          <w:color w:val="0000FF"/>
          <w:lang w:eastAsia="zh-CN"/>
        </w:rPr>
        <w:t>【答案】</w:t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）海绵被压下的深浅</w:t>
      </w:r>
      <w:r>
        <w:rPr>
          <w:lang w:eastAsia="zh-CN"/>
        </w:rPr>
        <w:br/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）甲、乙</w:t>
      </w:r>
      <w:r>
        <w:rPr>
          <w:lang w:eastAsia="zh-CN"/>
        </w:rPr>
        <w:br/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3</w:t>
      </w:r>
      <w:r>
        <w:rPr>
          <w:color w:val="000000"/>
          <w:lang w:eastAsia="zh-CN"/>
        </w:rPr>
        <w:t>）当压力一定时，受力面积越小，压力的作用效果越明显</w:t>
      </w:r>
      <w:r>
        <w:rPr>
          <w:lang w:eastAsia="zh-CN"/>
        </w:rPr>
        <w:br/>
      </w:r>
      <w:r>
        <w:rPr>
          <w:lang w:eastAsia="zh-CN"/>
        </w:rPr>
        <w:br/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4</w:t>
      </w:r>
      <w:r>
        <w:rPr>
          <w:color w:val="000000"/>
          <w:lang w:eastAsia="zh-CN"/>
        </w:rPr>
        <w:t>）不能</w:t>
      </w:r>
      <w:r>
        <w:rPr>
          <w:lang w:eastAsia="zh-CN"/>
        </w:rPr>
        <w:t xml:space="preserve"> </w:t>
      </w:r>
      <w:r>
        <w:rPr>
          <w:lang w:eastAsia="zh-CN"/>
        </w:rPr>
        <w:t>；</w:t>
      </w:r>
      <w:r>
        <w:rPr>
          <w:color w:val="000000"/>
          <w:lang w:eastAsia="zh-CN"/>
        </w:rPr>
        <w:t>相同情况下，硬纸板的形变程度不明显，不容易比较</w:t>
      </w:r>
      <w:r>
        <w:rPr>
          <w:lang w:eastAsia="zh-CN"/>
        </w:rPr>
        <w:br/>
      </w:r>
      <w:r>
        <w:rPr>
          <w:color w:val="000000"/>
          <w:lang w:eastAsia="zh-CN"/>
        </w:rPr>
        <w:t xml:space="preserve">  </w:t>
      </w:r>
    </w:p>
    <w:p w:rsidR="00B47A14" w:rsidRDefault="00943974">
      <w:pPr>
        <w:spacing w:after="0"/>
        <w:rPr>
          <w:lang w:eastAsia="zh-CN"/>
        </w:rPr>
      </w:pPr>
      <w:r>
        <w:rPr>
          <w:color w:val="0000FF"/>
          <w:lang w:eastAsia="zh-CN"/>
        </w:rPr>
        <w:t>【解析】</w:t>
      </w:r>
      <w:r>
        <w:rPr>
          <w:color w:val="000000"/>
          <w:lang w:eastAsia="zh-CN"/>
        </w:rPr>
        <w:t>【解答】（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）实验中，压力作用效果用物体形变大小来反映</w:t>
      </w:r>
      <w:r>
        <w:rPr>
          <w:color w:val="000000"/>
          <w:lang w:eastAsia="zh-CN"/>
        </w:rPr>
        <w:t>.</w:t>
      </w:r>
      <w:r>
        <w:rPr>
          <w:color w:val="000000"/>
          <w:lang w:eastAsia="zh-CN"/>
        </w:rPr>
        <w:t>海绵的凹陷程度越大，说明压力作用效果越明显，即实验中通过观察海绵被压下的深浅（或海绵的凹陷程度）来比较压力作用的效果</w:t>
      </w:r>
      <w:r>
        <w:rPr>
          <w:color w:val="000000"/>
          <w:lang w:eastAsia="zh-CN"/>
        </w:rPr>
        <w:t>.</w:t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）比较甲和乙两图可知，受力面积相同，而压力不同，压力越大，海绵的凹陷程度越大，压力的作用效果越明显，故可得到的结论是：受力面积一定时，压力越大，压力的作用效果越明显</w:t>
      </w:r>
      <w:r>
        <w:rPr>
          <w:color w:val="000000"/>
          <w:lang w:eastAsia="zh-CN"/>
        </w:rPr>
        <w:t>.</w:t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3</w:t>
      </w:r>
      <w:r>
        <w:rPr>
          <w:color w:val="000000"/>
          <w:lang w:eastAsia="zh-CN"/>
        </w:rPr>
        <w:t>）分析图乙和图丙可知，压力相同，受力面积越小，海绵凹陷程度越大，故可得结论：当压力一定时，受力面积越小，压力的作用效果越明显</w:t>
      </w:r>
      <w:r>
        <w:rPr>
          <w:color w:val="000000"/>
          <w:lang w:eastAsia="zh-CN"/>
        </w:rPr>
        <w:t>.</w:t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4</w:t>
      </w:r>
      <w:r>
        <w:rPr>
          <w:color w:val="000000"/>
          <w:lang w:eastAsia="zh-CN"/>
        </w:rPr>
        <w:t>）实验中一般选择海绵</w:t>
      </w:r>
      <w:r>
        <w:rPr>
          <w:color w:val="000000"/>
          <w:lang w:eastAsia="zh-CN"/>
        </w:rPr>
        <w:t>、泡沫塑料等较易形变的材料，如果用硬纸板替海绵做此实验，则不能完成本次实验，这是因为相同情况下，硬纸板的形变程度不明显，不容易比较</w:t>
      </w:r>
      <w:r>
        <w:rPr>
          <w:color w:val="000000"/>
          <w:lang w:eastAsia="zh-CN"/>
        </w:rPr>
        <w:t>.</w:t>
      </w:r>
      <w:r>
        <w:rPr>
          <w:lang w:eastAsia="zh-CN"/>
        </w:rPr>
        <w:br/>
      </w:r>
      <w:r>
        <w:rPr>
          <w:color w:val="000000"/>
          <w:lang w:eastAsia="zh-CN"/>
        </w:rPr>
        <w:t>故答案为：（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）海绵被压下的深浅；（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）甲、乙；（</w:t>
      </w:r>
      <w:r>
        <w:rPr>
          <w:color w:val="000000"/>
          <w:lang w:eastAsia="zh-CN"/>
        </w:rPr>
        <w:t>3</w:t>
      </w:r>
      <w:r>
        <w:rPr>
          <w:color w:val="000000"/>
          <w:lang w:eastAsia="zh-CN"/>
        </w:rPr>
        <w:t>）当压力一定时，受力面积越小，压力的作用效果越明显；（</w:t>
      </w:r>
      <w:r>
        <w:rPr>
          <w:color w:val="000000"/>
          <w:lang w:eastAsia="zh-CN"/>
        </w:rPr>
        <w:t>4</w:t>
      </w:r>
      <w:r>
        <w:rPr>
          <w:color w:val="000000"/>
          <w:lang w:eastAsia="zh-CN"/>
        </w:rPr>
        <w:t>）不能；相同情况下，硬纸板的形变程度不明显，不容易比较</w:t>
      </w:r>
      <w:r>
        <w:rPr>
          <w:color w:val="000000"/>
          <w:lang w:eastAsia="zh-CN"/>
        </w:rPr>
        <w:t>.</w:t>
      </w:r>
    </w:p>
    <w:p w:rsidR="00B47A14" w:rsidRDefault="00943974">
      <w:pPr>
        <w:spacing w:after="0"/>
        <w:rPr>
          <w:lang w:eastAsia="zh-CN"/>
        </w:rPr>
      </w:pPr>
      <w:r>
        <w:rPr>
          <w:color w:val="000000"/>
          <w:lang w:eastAsia="zh-CN"/>
        </w:rPr>
        <w:lastRenderedPageBreak/>
        <w:t>【分析】（</w:t>
      </w: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）实验中采用了转换法，即压力的作用效果用物体形变程度大小来反映；（</w:t>
      </w: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）该实验还用到了控制变量法，根据实验所控制的变量与实验现象得出实验结论；（</w:t>
      </w:r>
      <w:r>
        <w:rPr>
          <w:color w:val="000000"/>
          <w:lang w:eastAsia="zh-CN"/>
        </w:rPr>
        <w:t>3</w:t>
      </w:r>
      <w:r>
        <w:rPr>
          <w:color w:val="000000"/>
          <w:lang w:eastAsia="zh-CN"/>
        </w:rPr>
        <w:t>）比较乙、丙两图所示实验可知，压力的大小是相同的，受力面</w:t>
      </w:r>
      <w:r>
        <w:rPr>
          <w:color w:val="000000"/>
          <w:lang w:eastAsia="zh-CN"/>
        </w:rPr>
        <w:t>积不同，海绵的凹陷程度不同，由此得出压力作用效果和压力的关系；（</w:t>
      </w:r>
      <w:r>
        <w:rPr>
          <w:color w:val="000000"/>
          <w:lang w:eastAsia="zh-CN"/>
        </w:rPr>
        <w:t>4</w:t>
      </w:r>
      <w:r>
        <w:rPr>
          <w:color w:val="000000"/>
          <w:lang w:eastAsia="zh-CN"/>
        </w:rPr>
        <w:t>）硬纸板与海绵、泡沫塑料等较易形变的材料相比较，硬纸板的形变程度发生不明显，无法通过受力面形变程度的大小判断压力的作用效果</w:t>
      </w:r>
      <w:r>
        <w:rPr>
          <w:color w:val="000000"/>
          <w:lang w:eastAsia="zh-CN"/>
        </w:rPr>
        <w:t>.</w:t>
      </w:r>
    </w:p>
    <w:sectPr w:rsidR="00B47A14" w:rsidSect="00B47A14">
      <w:headerReference w:type="even" r:id="rId47"/>
      <w:footerReference w:type="default" r:id="rId48"/>
      <w:pgSz w:w="11907" w:h="16839"/>
      <w:pgMar w:top="1134" w:right="1134" w:bottom="1134" w:left="1134" w:header="397" w:footer="340" w:gutter="0"/>
      <w:pgNumType w:chapStyle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974" w:rsidRDefault="00943974">
      <w:pPr>
        <w:spacing w:after="0" w:line="240" w:lineRule="auto"/>
      </w:pPr>
      <w:r>
        <w:separator/>
      </w:r>
    </w:p>
  </w:endnote>
  <w:endnote w:type="continuationSeparator" w:id="0">
    <w:p w:rsidR="00943974" w:rsidRDefault="00943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A14" w:rsidRPr="007068F3" w:rsidRDefault="00943974" w:rsidP="007068F3">
    <w:pPr>
      <w:pStyle w:val="a4"/>
    </w:pPr>
    <w:r w:rsidRPr="007068F3">
      <w:rPr>
        <w:rFonts w:hint="eastAsia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974" w:rsidRDefault="00943974">
      <w:pPr>
        <w:spacing w:after="0" w:line="240" w:lineRule="auto"/>
      </w:pPr>
      <w:r>
        <w:separator/>
      </w:r>
    </w:p>
  </w:footnote>
  <w:footnote w:type="continuationSeparator" w:id="0">
    <w:p w:rsidR="00943974" w:rsidRDefault="00943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A14" w:rsidRDefault="00943974">
    <w:pPr>
      <w:pStyle w:val="a5"/>
      <w:pBdr>
        <w:bottom w:val="nil"/>
      </w:pBdr>
    </w:pPr>
    <w:r>
      <w:pict>
        <v:rect id="Rectangle 7" o:spid="_x0000_s2049" style="position:absolute;left:0;text-align:left;margin-left:1056.4pt;margin-top:-43pt;width:42.15pt;height:57pt;z-index:1;mso-width-relative:page;mso-height-relative:page" o:preferrelative="t" fillcolor="gray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Quad Arrow 1" o:spid="_x0000_s2050" type="#_x0000_t202" style="position:absolute;left:0;text-align:left;margin-left:1098.55pt;margin-top:-43pt;width:31.6pt;height:843pt;z-index:2;mso-width-relative:page;mso-height-relative:page;v-text-anchor:middle" o:preferrelative="t">
          <v:textbox style="layout-flow:vertical;mso-layout-flow-alt:bottom-to-top">
            <w:txbxContent>
              <w:p w:rsidR="00B47A14" w:rsidRDefault="00943974">
                <w:pPr>
                  <w:spacing w:after="0" w:line="240" w:lineRule="auto"/>
                  <w:jc w:val="distribute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…………○…………外…………○…………装…………○…………订…………○…………线…………○…………</w:t>
                </w:r>
              </w:p>
            </w:txbxContent>
          </v:textbox>
        </v:shape>
      </w:pict>
    </w:r>
    <w:r>
      <w:pict>
        <v:shape id="Quad Arrow 3" o:spid="_x0000_s2051" type="#_x0000_t202" style="position:absolute;left:0;text-align:left;margin-left:1056.4pt;margin-top:-43pt;width:42.15pt;height:843pt;z-index:3;mso-width-relative:page;mso-height-relative:page;v-text-anchor:middle" o:preferrelative="t" fillcolor="#d8d8d8">
          <v:textbox style="layout-flow:vertical;mso-layout-flow-alt:bottom-to-top">
            <w:txbxContent>
              <w:p w:rsidR="00B47A14" w:rsidRDefault="00943974" w:rsidP="007A5596">
                <w:pPr>
                  <w:spacing w:beforeLines="100" w:before="240" w:afterLines="100" w:after="240" w:line="240" w:lineRule="auto"/>
                  <w:jc w:val="center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pict>
        <v:shape id="Quad Arrow 5" o:spid="_x0000_s2052" type="#_x0000_t202" style="position:absolute;left:0;text-align:left;margin-left:1025.45pt;margin-top:-43pt;width:30.95pt;height:843pt;z-index:4;mso-width-relative:page;mso-height-relative:page;v-text-anchor:middle" o:preferrelative="t">
          <v:textbox style="layout-flow:vertical;mso-layout-flow-alt:bottom-to-top">
            <w:txbxContent>
              <w:p w:rsidR="00B47A14" w:rsidRDefault="00943974">
                <w:pPr>
                  <w:spacing w:after="0" w:line="240" w:lineRule="auto"/>
                  <w:jc w:val="distribute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…………○…………内…………○…………装…………○…………订…………○…………线…………○…………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76761DB"/>
    <w:multiLevelType w:val="hybridMultilevel"/>
    <w:tmpl w:val="9E965238"/>
    <w:lvl w:ilvl="0" w:tplc="E160A4C0">
      <w:start w:val="1"/>
      <w:numFmt w:val="decimal"/>
      <w:lvlText w:val="%1."/>
      <w:lvlJc w:val="left"/>
      <w:pPr>
        <w:ind w:left="720" w:hanging="360"/>
      </w:pPr>
    </w:lvl>
    <w:lvl w:ilvl="1" w:tplc="DFA421A2" w:tentative="1">
      <w:start w:val="1"/>
      <w:numFmt w:val="lowerLetter"/>
      <w:lvlText w:val="%2."/>
      <w:lvlJc w:val="left"/>
      <w:pPr>
        <w:ind w:left="1440" w:hanging="360"/>
      </w:pPr>
    </w:lvl>
    <w:lvl w:ilvl="2" w:tplc="CF3A5B28" w:tentative="1">
      <w:start w:val="1"/>
      <w:numFmt w:val="lowerRoman"/>
      <w:lvlText w:val="%3."/>
      <w:lvlJc w:val="right"/>
      <w:pPr>
        <w:ind w:left="2160" w:hanging="180"/>
      </w:pPr>
    </w:lvl>
    <w:lvl w:ilvl="3" w:tplc="633ED380" w:tentative="1">
      <w:start w:val="1"/>
      <w:numFmt w:val="decimal"/>
      <w:lvlText w:val="%4."/>
      <w:lvlJc w:val="left"/>
      <w:pPr>
        <w:ind w:left="2880" w:hanging="360"/>
      </w:pPr>
    </w:lvl>
    <w:lvl w:ilvl="4" w:tplc="78749698" w:tentative="1">
      <w:start w:val="1"/>
      <w:numFmt w:val="lowerLetter"/>
      <w:lvlText w:val="%5."/>
      <w:lvlJc w:val="left"/>
      <w:pPr>
        <w:ind w:left="3600" w:hanging="360"/>
      </w:pPr>
    </w:lvl>
    <w:lvl w:ilvl="5" w:tplc="C9624812" w:tentative="1">
      <w:start w:val="1"/>
      <w:numFmt w:val="lowerRoman"/>
      <w:lvlText w:val="%6."/>
      <w:lvlJc w:val="right"/>
      <w:pPr>
        <w:ind w:left="4320" w:hanging="180"/>
      </w:pPr>
    </w:lvl>
    <w:lvl w:ilvl="6" w:tplc="665AF5B4" w:tentative="1">
      <w:start w:val="1"/>
      <w:numFmt w:val="decimal"/>
      <w:lvlText w:val="%7."/>
      <w:lvlJc w:val="left"/>
      <w:pPr>
        <w:ind w:left="5040" w:hanging="360"/>
      </w:pPr>
    </w:lvl>
    <w:lvl w:ilvl="7" w:tplc="7F5C4AAC" w:tentative="1">
      <w:start w:val="1"/>
      <w:numFmt w:val="lowerLetter"/>
      <w:lvlText w:val="%8."/>
      <w:lvlJc w:val="left"/>
      <w:pPr>
        <w:ind w:left="5760" w:hanging="360"/>
      </w:pPr>
    </w:lvl>
    <w:lvl w:ilvl="8" w:tplc="2E281F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46945B07"/>
    <w:multiLevelType w:val="hybridMultilevel"/>
    <w:tmpl w:val="E87448D4"/>
    <w:lvl w:ilvl="0" w:tplc="DC962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D6DF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82F0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5849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50FB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726B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C699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0A0A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A219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516B4C7F"/>
    <w:multiLevelType w:val="hybridMultilevel"/>
    <w:tmpl w:val="D562937E"/>
    <w:lvl w:ilvl="0" w:tplc="00784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6C59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3093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CC4F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E6BA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C6E3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B472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442D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CEA2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6792213"/>
    <w:multiLevelType w:val="hybridMultilevel"/>
    <w:tmpl w:val="C502613C"/>
    <w:lvl w:ilvl="0" w:tplc="028037F6">
      <w:start w:val="1"/>
      <w:numFmt w:val="decimal"/>
      <w:lvlText w:val="%1."/>
      <w:lvlJc w:val="left"/>
      <w:pPr>
        <w:ind w:left="720" w:hanging="360"/>
      </w:pPr>
    </w:lvl>
    <w:lvl w:ilvl="1" w:tplc="699C23DC" w:tentative="1">
      <w:start w:val="1"/>
      <w:numFmt w:val="lowerLetter"/>
      <w:lvlText w:val="%2."/>
      <w:lvlJc w:val="left"/>
      <w:pPr>
        <w:ind w:left="1440" w:hanging="360"/>
      </w:pPr>
    </w:lvl>
    <w:lvl w:ilvl="2" w:tplc="00421A3C" w:tentative="1">
      <w:start w:val="1"/>
      <w:numFmt w:val="lowerRoman"/>
      <w:lvlText w:val="%3."/>
      <w:lvlJc w:val="right"/>
      <w:pPr>
        <w:ind w:left="2160" w:hanging="180"/>
      </w:pPr>
    </w:lvl>
    <w:lvl w:ilvl="3" w:tplc="FA7060E8" w:tentative="1">
      <w:start w:val="1"/>
      <w:numFmt w:val="decimal"/>
      <w:lvlText w:val="%4."/>
      <w:lvlJc w:val="left"/>
      <w:pPr>
        <w:ind w:left="2880" w:hanging="360"/>
      </w:pPr>
    </w:lvl>
    <w:lvl w:ilvl="4" w:tplc="26A6342C" w:tentative="1">
      <w:start w:val="1"/>
      <w:numFmt w:val="lowerLetter"/>
      <w:lvlText w:val="%5."/>
      <w:lvlJc w:val="left"/>
      <w:pPr>
        <w:ind w:left="3600" w:hanging="360"/>
      </w:pPr>
    </w:lvl>
    <w:lvl w:ilvl="5" w:tplc="D0F000EC" w:tentative="1">
      <w:start w:val="1"/>
      <w:numFmt w:val="lowerRoman"/>
      <w:lvlText w:val="%6."/>
      <w:lvlJc w:val="right"/>
      <w:pPr>
        <w:ind w:left="4320" w:hanging="180"/>
      </w:pPr>
    </w:lvl>
    <w:lvl w:ilvl="6" w:tplc="C49C4D20" w:tentative="1">
      <w:start w:val="1"/>
      <w:numFmt w:val="decimal"/>
      <w:lvlText w:val="%7."/>
      <w:lvlJc w:val="left"/>
      <w:pPr>
        <w:ind w:left="5040" w:hanging="360"/>
      </w:pPr>
    </w:lvl>
    <w:lvl w:ilvl="7" w:tplc="244A7D0C" w:tentative="1">
      <w:start w:val="1"/>
      <w:numFmt w:val="lowerLetter"/>
      <w:lvlText w:val="%8."/>
      <w:lvlJc w:val="left"/>
      <w:pPr>
        <w:ind w:left="5760" w:hanging="360"/>
      </w:pPr>
    </w:lvl>
    <w:lvl w:ilvl="8" w:tplc="96885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2"/>
  </w:num>
  <w:num w:numId="6">
    <w:abstractNumId w:val="0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755A"/>
    <w:rsid w:val="0074755A"/>
    <w:rsid w:val="007A5596"/>
    <w:rsid w:val="0094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 w:qFormat="1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A14"/>
    <w:pPr>
      <w:spacing w:after="120" w:line="288" w:lineRule="auto"/>
      <w:textAlignment w:val="center"/>
    </w:pPr>
    <w:rPr>
      <w:rFonts w:ascii="Calibri" w:hAnsi="Calibri"/>
      <w:sz w:val="21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B47A1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B47A14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eastAsia="zh-CN"/>
    </w:rPr>
  </w:style>
  <w:style w:type="paragraph" w:styleId="a5">
    <w:name w:val="header"/>
    <w:basedOn w:val="a"/>
    <w:link w:val="Char1"/>
    <w:uiPriority w:val="99"/>
    <w:unhideWhenUsed/>
    <w:qFormat/>
    <w:rsid w:val="00B47A14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eastAsia="zh-CN"/>
    </w:rPr>
  </w:style>
  <w:style w:type="character" w:customStyle="1" w:styleId="Char1">
    <w:name w:val="页眉 Char"/>
    <w:link w:val="a5"/>
    <w:uiPriority w:val="99"/>
    <w:qFormat/>
    <w:rsid w:val="00B47A14"/>
    <w:rPr>
      <w:sz w:val="18"/>
      <w:szCs w:val="18"/>
    </w:rPr>
  </w:style>
  <w:style w:type="character" w:customStyle="1" w:styleId="Char0">
    <w:name w:val="页脚 Char"/>
    <w:link w:val="a4"/>
    <w:uiPriority w:val="99"/>
    <w:qFormat/>
    <w:rsid w:val="00B47A14"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qFormat/>
    <w:rsid w:val="00B47A14"/>
    <w:rPr>
      <w:sz w:val="18"/>
      <w:szCs w:val="18"/>
    </w:rPr>
  </w:style>
  <w:style w:type="paragraph" w:customStyle="1" w:styleId="1">
    <w:name w:val="正文1"/>
    <w:qFormat/>
    <w:rsid w:val="00B47A14"/>
    <w:pPr>
      <w:jc w:val="both"/>
    </w:pPr>
    <w:rPr>
      <w:kern w:val="2"/>
      <w:sz w:val="21"/>
      <w:szCs w:val="21"/>
    </w:rPr>
  </w:style>
  <w:style w:type="character" w:customStyle="1" w:styleId="15">
    <w:name w:val="15"/>
    <w:qFormat/>
    <w:rsid w:val="00B47A14"/>
    <w:rPr>
      <w:rFonts w:ascii="Times New Roman" w:hAnsi="Times New Roman" w:cs="Times New Roman" w:hint="default"/>
      <w:color w:val="0000FF"/>
      <w:u w:val="single"/>
    </w:rPr>
  </w:style>
  <w:style w:type="paragraph" w:customStyle="1" w:styleId="2">
    <w:name w:val="正文2"/>
    <w:qFormat/>
    <w:rsid w:val="00B47A14"/>
    <w:pPr>
      <w:jc w:val="both"/>
    </w:pPr>
    <w:rPr>
      <w:kern w:val="2"/>
      <w:sz w:val="21"/>
      <w:szCs w:val="21"/>
    </w:rPr>
  </w:style>
  <w:style w:type="character" w:customStyle="1" w:styleId="DefaultParagraphFontPHPDOCX">
    <w:name w:val="Default Paragraph Font PHPDOCX"/>
    <w:uiPriority w:val="1"/>
    <w:semiHidden/>
    <w:unhideWhenUsed/>
    <w:rsid w:val="00B47A14"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arPHPDOCX">
    <w:name w:val="Title Car PHPDOCX"/>
    <w:link w:val="TitlePHPDOCX"/>
    <w:uiPriority w:val="10"/>
    <w:rsid w:val="00DF064E"/>
    <w:rPr>
      <w:rFonts w:ascii="Cambria" w:eastAsia="宋体" w:hAnsi="Cambria" w:cs="Times New Roman"/>
      <w:color w:val="17365D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arPHPDOCX">
    <w:name w:val="Subtitle Car PHPDOCX"/>
    <w:link w:val="SubtitlePHPDOCX"/>
    <w:uiPriority w:val="11"/>
    <w:rsid w:val="00DF064E"/>
    <w:rPr>
      <w:rFonts w:ascii="Cambria" w:eastAsia="宋体" w:hAnsi="Cambria" w:cs="Times New Roman"/>
      <w:i/>
      <w:iCs/>
      <w:color w:val="4F81BD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rsid w:val="00B47A1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" Type="http://schemas.microsoft.com/office/2007/relationships/stylesWithEffects" Target="stylesWithEffect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footer" Target="footer1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  <customShpInfo spid="_x0000_s4098"/>
    <customShpInfo spid="_x0000_s4099"/>
    <customShpInfo spid="_x0000_s4100"/>
    <customShpInfo spid="_x0000_s4102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A95E16-1EB5-4F8F-A6E0-B113D6BCA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1325</Words>
  <Characters>7556</Characters>
  <Application>Microsoft Office Word</Application>
  <DocSecurity>0</DocSecurity>
  <Lines>62</Lines>
  <Paragraphs>17</Paragraphs>
  <ScaleCrop>false</ScaleCrop>
  <Company/>
  <LinksUpToDate>false</LinksUpToDate>
  <CharactersWithSpaces>8864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2013-12-09T06:44:00Z</dcterms:created>
  <dcterms:modified xsi:type="dcterms:W3CDTF">2020-02-25T03:03:00Z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2052-10.1.0.6235</vt:lpwstr>
  </property>
</Properties>
</file>