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039" w:rsidRPr="00BE197A" w:rsidRDefault="009E5AA9">
      <w:pPr>
        <w:jc w:val="center"/>
        <w:rPr>
          <w:color w:val="E36C0A" w:themeColor="accent6" w:themeShade="BF"/>
          <w:lang w:eastAsia="zh-CN"/>
        </w:rPr>
      </w:pPr>
      <w:r w:rsidRPr="00BE197A">
        <w:rPr>
          <w:b/>
          <w:bCs/>
          <w:color w:val="E36C0A" w:themeColor="accent6" w:themeShade="BF"/>
          <w:sz w:val="28"/>
          <w:szCs w:val="28"/>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8" type="#_x0000_t75" style="position:absolute;left:0;text-align:left;margin-left:910pt;margin-top:977pt;width:31pt;height:37pt;z-index:251658240;mso-position-horizontal-relative:page;mso-position-vertical-relative:top-margin-area">
            <v:imagedata r:id="rId9" o:title=""/>
            <w10:wrap anchorx="page"/>
          </v:shape>
        </w:pict>
      </w:r>
      <w:r w:rsidR="00BE197A" w:rsidRPr="00BE197A">
        <w:rPr>
          <w:rFonts w:hint="eastAsia"/>
          <w:b/>
          <w:bCs/>
          <w:color w:val="E36C0A" w:themeColor="accent6" w:themeShade="BF"/>
          <w:sz w:val="28"/>
          <w:szCs w:val="28"/>
          <w:lang w:eastAsia="zh-CN"/>
        </w:rPr>
        <w:t>2019-2020</w:t>
      </w:r>
      <w:r w:rsidR="00B06F4F" w:rsidRPr="00BE197A">
        <w:rPr>
          <w:rFonts w:hint="eastAsia"/>
          <w:b/>
          <w:bCs/>
          <w:color w:val="E36C0A" w:themeColor="accent6" w:themeShade="BF"/>
          <w:sz w:val="28"/>
          <w:szCs w:val="28"/>
          <w:lang w:eastAsia="zh-CN"/>
        </w:rPr>
        <w:t>学年北师大版九年级物理</w:t>
      </w:r>
      <w:r w:rsidR="00B06F4F" w:rsidRPr="00BE197A">
        <w:rPr>
          <w:rFonts w:hint="eastAsia"/>
          <w:b/>
          <w:bCs/>
          <w:color w:val="E36C0A" w:themeColor="accent6" w:themeShade="BF"/>
          <w:sz w:val="28"/>
          <w:szCs w:val="28"/>
          <w:lang w:eastAsia="zh-CN"/>
        </w:rPr>
        <w:t xml:space="preserve"> 13.2</w:t>
      </w:r>
      <w:r w:rsidR="00B06F4F" w:rsidRPr="00BE197A">
        <w:rPr>
          <w:rFonts w:hint="eastAsia"/>
          <w:b/>
          <w:bCs/>
          <w:color w:val="E36C0A" w:themeColor="accent6" w:themeShade="BF"/>
          <w:sz w:val="28"/>
          <w:szCs w:val="28"/>
          <w:lang w:eastAsia="zh-CN"/>
        </w:rPr>
        <w:t>电功率</w:t>
      </w:r>
      <w:r w:rsidR="00BE197A" w:rsidRPr="00BE197A">
        <w:rPr>
          <w:rFonts w:hint="eastAsia"/>
          <w:b/>
          <w:bCs/>
          <w:color w:val="E36C0A" w:themeColor="accent6" w:themeShade="BF"/>
          <w:sz w:val="28"/>
          <w:szCs w:val="28"/>
          <w:lang w:eastAsia="zh-CN"/>
        </w:rPr>
        <w:t xml:space="preserve"> </w:t>
      </w:r>
      <w:r w:rsidR="00B06F4F" w:rsidRPr="00BE197A">
        <w:rPr>
          <w:rFonts w:hint="eastAsia"/>
          <w:b/>
          <w:bCs/>
          <w:color w:val="E36C0A" w:themeColor="accent6" w:themeShade="BF"/>
          <w:sz w:val="28"/>
          <w:szCs w:val="28"/>
          <w:lang w:eastAsia="zh-CN"/>
        </w:rPr>
        <w:t>同步测试</w:t>
      </w:r>
    </w:p>
    <w:p w:rsidR="001D7039" w:rsidRDefault="00B06F4F">
      <w:pPr>
        <w:rPr>
          <w:lang w:eastAsia="zh-CN"/>
        </w:rPr>
      </w:pPr>
      <w:r>
        <w:rPr>
          <w:b/>
          <w:bCs/>
          <w:sz w:val="24"/>
          <w:szCs w:val="24"/>
          <w:lang w:eastAsia="zh-CN"/>
        </w:rPr>
        <w:t>一、单选题</w:t>
      </w:r>
    </w:p>
    <w:p w:rsidR="001D7039" w:rsidRDefault="00B06F4F">
      <w:pPr>
        <w:spacing w:after="0"/>
        <w:rPr>
          <w:lang w:eastAsia="zh-CN"/>
        </w:rPr>
      </w:pPr>
      <w:r>
        <w:rPr>
          <w:color w:val="000000"/>
          <w:lang w:eastAsia="zh-CN"/>
        </w:rPr>
        <w:t>1.</w:t>
      </w:r>
      <w:r>
        <w:rPr>
          <w:color w:val="000000"/>
          <w:lang w:eastAsia="zh-CN"/>
        </w:rPr>
        <w:t>小华做作业时，电灯突然变暗，其原因可能是（　　）</w:t>
      </w:r>
    </w:p>
    <w:p w:rsidR="001D7039" w:rsidRDefault="00B06F4F">
      <w:pPr>
        <w:spacing w:after="0"/>
        <w:ind w:left="150"/>
        <w:rPr>
          <w:lang w:eastAsia="zh-CN"/>
        </w:rPr>
      </w:pPr>
      <w:r>
        <w:rPr>
          <w:color w:val="000000"/>
          <w:lang w:eastAsia="zh-CN"/>
        </w:rPr>
        <w:t>A. </w:t>
      </w:r>
      <w:r>
        <w:rPr>
          <w:color w:val="000000"/>
          <w:lang w:eastAsia="zh-CN"/>
        </w:rPr>
        <w:t>电灯的额定功率变大</w:t>
      </w:r>
      <w:r>
        <w:rPr>
          <w:color w:val="000000"/>
          <w:lang w:eastAsia="zh-CN"/>
        </w:rPr>
        <w:t>                                           </w:t>
      </w:r>
      <w:r w:rsidR="009E5AA9">
        <w:rPr>
          <w:noProof/>
          <w:lang w:eastAsia="zh-CN"/>
        </w:rPr>
        <w:pict>
          <v:shape id="图片 1" o:spid="_x0000_i1025" type="#_x0000_t75" style="width:.75pt;height:3pt;visibility:visible;mso-wrap-style:square">
            <v:imagedata r:id="rId10" o:title=""/>
          </v:shape>
        </w:pict>
      </w:r>
      <w:r>
        <w:rPr>
          <w:color w:val="000000"/>
          <w:lang w:eastAsia="zh-CN"/>
        </w:rPr>
        <w:t>B. </w:t>
      </w:r>
      <w:r>
        <w:rPr>
          <w:color w:val="000000"/>
          <w:lang w:eastAsia="zh-CN"/>
        </w:rPr>
        <w:t>电灯的额定电压变小</w:t>
      </w:r>
      <w:r>
        <w:rPr>
          <w:lang w:eastAsia="zh-CN"/>
        </w:rPr>
        <w:br/>
      </w:r>
      <w:r>
        <w:rPr>
          <w:color w:val="000000"/>
          <w:lang w:eastAsia="zh-CN"/>
        </w:rPr>
        <w:t>C. </w:t>
      </w:r>
      <w:r>
        <w:rPr>
          <w:color w:val="000000"/>
          <w:lang w:eastAsia="zh-CN"/>
        </w:rPr>
        <w:t>电灯的实际电压变大</w:t>
      </w:r>
      <w:r>
        <w:rPr>
          <w:color w:val="000000"/>
          <w:lang w:eastAsia="zh-CN"/>
        </w:rPr>
        <w:t>                                           </w:t>
      </w:r>
      <w:r w:rsidR="009E5AA9">
        <w:rPr>
          <w:noProof/>
          <w:lang w:eastAsia="zh-CN"/>
        </w:rPr>
        <w:pict>
          <v:shape id="图片 2" o:spid="_x0000_i1026" type="#_x0000_t75" style="width:.75pt;height:3pt;visibility:visible;mso-wrap-style:square">
            <v:imagedata r:id="rId10" o:title=""/>
          </v:shape>
        </w:pict>
      </w:r>
      <w:r>
        <w:rPr>
          <w:color w:val="000000"/>
          <w:lang w:eastAsia="zh-CN"/>
        </w:rPr>
        <w:t>D. </w:t>
      </w:r>
      <w:r>
        <w:rPr>
          <w:color w:val="000000"/>
          <w:lang w:eastAsia="zh-CN"/>
        </w:rPr>
        <w:t>电灯的实际功率变小</w:t>
      </w:r>
    </w:p>
    <w:p w:rsidR="001D7039" w:rsidRDefault="00B06F4F">
      <w:pPr>
        <w:spacing w:after="0"/>
        <w:rPr>
          <w:lang w:eastAsia="zh-CN"/>
        </w:rPr>
      </w:pPr>
      <w:r>
        <w:rPr>
          <w:color w:val="000000"/>
          <w:lang w:eastAsia="zh-CN"/>
        </w:rPr>
        <w:t>2.</w:t>
      </w:r>
      <w:r>
        <w:rPr>
          <w:color w:val="000000"/>
          <w:lang w:eastAsia="zh-CN"/>
        </w:rPr>
        <w:t>将规格分别为</w:t>
      </w:r>
      <w:r>
        <w:rPr>
          <w:color w:val="000000"/>
          <w:lang w:eastAsia="zh-CN"/>
        </w:rPr>
        <w:t>“6V 6W”</w:t>
      </w:r>
      <w:r>
        <w:rPr>
          <w:color w:val="000000"/>
          <w:lang w:eastAsia="zh-CN"/>
        </w:rPr>
        <w:t>和</w:t>
      </w:r>
      <w:r>
        <w:rPr>
          <w:color w:val="000000"/>
          <w:lang w:eastAsia="zh-CN"/>
        </w:rPr>
        <w:t>“6V 3W”</w:t>
      </w:r>
      <w:r>
        <w:rPr>
          <w:color w:val="000000"/>
          <w:lang w:eastAsia="zh-CN"/>
        </w:rPr>
        <w:t>的甲乙两只小灯泡串联后接到电压为</w:t>
      </w:r>
      <w:r>
        <w:rPr>
          <w:color w:val="000000"/>
          <w:lang w:eastAsia="zh-CN"/>
        </w:rPr>
        <w:t>6V</w:t>
      </w:r>
      <w:r>
        <w:rPr>
          <w:color w:val="000000"/>
          <w:lang w:eastAsia="zh-CN"/>
        </w:rPr>
        <w:t>的电源上，两灯均发光，忽略灯丝电阻的变化，则下列说法中正确的是（</w:t>
      </w:r>
      <w:r>
        <w:rPr>
          <w:color w:val="000000"/>
          <w:lang w:eastAsia="zh-CN"/>
        </w:rPr>
        <w:t xml:space="preserve">   </w:t>
      </w:r>
      <w:r>
        <w:rPr>
          <w:color w:val="000000"/>
          <w:lang w:eastAsia="zh-CN"/>
        </w:rPr>
        <w:t>）</w:t>
      </w:r>
    </w:p>
    <w:p w:rsidR="001D7039" w:rsidRDefault="00B06F4F">
      <w:pPr>
        <w:spacing w:after="0"/>
        <w:ind w:left="150"/>
        <w:rPr>
          <w:lang w:eastAsia="zh-CN"/>
        </w:rPr>
      </w:pPr>
      <w:r>
        <w:rPr>
          <w:color w:val="000000"/>
          <w:lang w:eastAsia="zh-CN"/>
        </w:rPr>
        <w:t>A.</w:t>
      </w:r>
      <w:r>
        <w:rPr>
          <w:color w:val="000000"/>
          <w:lang w:eastAsia="zh-CN"/>
        </w:rPr>
        <w:t>甲灯两端电压较大</w:t>
      </w:r>
      <w:r>
        <w:rPr>
          <w:lang w:eastAsia="zh-CN"/>
        </w:rPr>
        <w:br/>
      </w:r>
      <w:r>
        <w:rPr>
          <w:color w:val="000000"/>
          <w:lang w:eastAsia="zh-CN"/>
        </w:rPr>
        <w:t>B.</w:t>
      </w:r>
      <w:r>
        <w:rPr>
          <w:color w:val="000000"/>
          <w:lang w:eastAsia="zh-CN"/>
        </w:rPr>
        <w:t>通过乙灯的电流较大</w:t>
      </w:r>
      <w:r>
        <w:rPr>
          <w:color w:val="000000"/>
          <w:lang w:eastAsia="zh-CN"/>
        </w:rPr>
        <w:t>   </w:t>
      </w:r>
      <w:r>
        <w:rPr>
          <w:lang w:eastAsia="zh-CN"/>
        </w:rPr>
        <w:br/>
      </w:r>
      <w:r>
        <w:rPr>
          <w:color w:val="000000"/>
          <w:lang w:eastAsia="zh-CN"/>
        </w:rPr>
        <w:t>C.</w:t>
      </w:r>
      <w:r>
        <w:rPr>
          <w:color w:val="000000"/>
          <w:lang w:eastAsia="zh-CN"/>
        </w:rPr>
        <w:t>甲灯较亮</w:t>
      </w:r>
      <w:r>
        <w:rPr>
          <w:lang w:eastAsia="zh-CN"/>
        </w:rPr>
        <w:br/>
      </w:r>
      <w:r>
        <w:rPr>
          <w:color w:val="000000"/>
          <w:lang w:eastAsia="zh-CN"/>
        </w:rPr>
        <w:t>D.</w:t>
      </w:r>
      <w:r>
        <w:rPr>
          <w:color w:val="000000"/>
          <w:lang w:eastAsia="zh-CN"/>
        </w:rPr>
        <w:t>乙灯较亮</w:t>
      </w:r>
    </w:p>
    <w:p w:rsidR="001D7039" w:rsidRDefault="00B06F4F">
      <w:pPr>
        <w:spacing w:after="0"/>
        <w:rPr>
          <w:lang w:eastAsia="zh-CN"/>
        </w:rPr>
      </w:pPr>
      <w:r>
        <w:rPr>
          <w:color w:val="000000"/>
          <w:lang w:eastAsia="zh-CN"/>
        </w:rPr>
        <w:t>3.</w:t>
      </w:r>
      <w:r>
        <w:rPr>
          <w:color w:val="000000"/>
          <w:lang w:eastAsia="zh-CN"/>
        </w:rPr>
        <w:t>在如图所示的电路中，电源电压是</w:t>
      </w:r>
      <w:r>
        <w:rPr>
          <w:color w:val="000000"/>
          <w:lang w:eastAsia="zh-CN"/>
        </w:rPr>
        <w:t>6V</w:t>
      </w:r>
      <w:r>
        <w:rPr>
          <w:color w:val="000000"/>
          <w:lang w:eastAsia="zh-CN"/>
        </w:rPr>
        <w:t>，当开关闭合后，只有一只灯泡发光，且电压表的示数为</w:t>
      </w:r>
      <w:r>
        <w:rPr>
          <w:color w:val="000000"/>
          <w:lang w:eastAsia="zh-CN"/>
        </w:rPr>
        <w:t>6V</w:t>
      </w:r>
      <w:r>
        <w:rPr>
          <w:color w:val="000000"/>
          <w:lang w:eastAsia="zh-CN"/>
        </w:rPr>
        <w:t>，产生这一现象的原因是（　　）</w:t>
      </w:r>
      <w:r>
        <w:rPr>
          <w:lang w:eastAsia="zh-CN"/>
        </w:rPr>
        <w:br/>
      </w:r>
      <w:r w:rsidR="009E5AA9">
        <w:rPr>
          <w:noProof/>
          <w:lang w:eastAsia="zh-CN"/>
        </w:rPr>
        <w:pict>
          <v:shape id="图片 3" o:spid="_x0000_i1027" type="#_x0000_t75" style="width:120pt;height:78.75pt;visibility:visible;mso-wrap-style:square">
            <v:imagedata r:id="rId11" o:title=""/>
          </v:shape>
        </w:pict>
      </w:r>
      <w:r>
        <w:rPr>
          <w:color w:val="000000"/>
          <w:lang w:eastAsia="zh-CN"/>
        </w:rPr>
        <w:t>​</w:t>
      </w:r>
    </w:p>
    <w:p w:rsidR="001D7039" w:rsidRDefault="00B06F4F">
      <w:pPr>
        <w:spacing w:after="0"/>
        <w:ind w:left="150"/>
        <w:rPr>
          <w:lang w:eastAsia="zh-CN"/>
        </w:rPr>
      </w:pPr>
      <w:r>
        <w:rPr>
          <w:color w:val="000000"/>
          <w:lang w:eastAsia="zh-CN"/>
        </w:rPr>
        <w:t>A. </w:t>
      </w:r>
      <w:r>
        <w:rPr>
          <w:color w:val="000000"/>
          <w:lang w:eastAsia="zh-CN"/>
        </w:rPr>
        <w:t>灯</w:t>
      </w:r>
      <w:r>
        <w:rPr>
          <w:color w:val="000000"/>
          <w:lang w:eastAsia="zh-CN"/>
        </w:rPr>
        <w:t>L</w:t>
      </w:r>
      <w:r>
        <w:rPr>
          <w:color w:val="000000"/>
          <w:vertAlign w:val="subscript"/>
          <w:lang w:eastAsia="zh-CN"/>
        </w:rPr>
        <w:t>1</w:t>
      </w:r>
      <w:r>
        <w:rPr>
          <w:color w:val="000000"/>
          <w:lang w:eastAsia="zh-CN"/>
        </w:rPr>
        <w:t>短路</w:t>
      </w:r>
      <w:r>
        <w:rPr>
          <w:color w:val="000000"/>
          <w:lang w:eastAsia="zh-CN"/>
        </w:rPr>
        <w:t>                           </w:t>
      </w:r>
      <w:r w:rsidR="009E5AA9">
        <w:rPr>
          <w:noProof/>
          <w:lang w:eastAsia="zh-CN"/>
        </w:rPr>
        <w:pict>
          <v:shape id="图片 4" o:spid="_x0000_i1028" type="#_x0000_t75" style="width:2.25pt;height:3pt;visibility:visible;mso-wrap-style:square">
            <v:imagedata r:id="rId12" o:title=""/>
          </v:shape>
        </w:pict>
      </w:r>
      <w:r>
        <w:rPr>
          <w:color w:val="000000"/>
          <w:lang w:eastAsia="zh-CN"/>
        </w:rPr>
        <w:t>B. </w:t>
      </w:r>
      <w:r>
        <w:rPr>
          <w:color w:val="000000"/>
          <w:lang w:eastAsia="zh-CN"/>
        </w:rPr>
        <w:t>灯</w:t>
      </w:r>
      <w:r>
        <w:rPr>
          <w:color w:val="000000"/>
          <w:lang w:eastAsia="zh-CN"/>
        </w:rPr>
        <w:t>L</w:t>
      </w:r>
      <w:r>
        <w:rPr>
          <w:color w:val="000000"/>
          <w:vertAlign w:val="subscript"/>
          <w:lang w:eastAsia="zh-CN"/>
        </w:rPr>
        <w:t>2</w:t>
      </w:r>
      <w:r>
        <w:rPr>
          <w:color w:val="000000"/>
          <w:lang w:eastAsia="zh-CN"/>
        </w:rPr>
        <w:t>短路</w:t>
      </w:r>
      <w:r>
        <w:rPr>
          <w:color w:val="000000"/>
          <w:lang w:eastAsia="zh-CN"/>
        </w:rPr>
        <w:t>                           </w:t>
      </w:r>
      <w:r w:rsidR="009E5AA9">
        <w:rPr>
          <w:noProof/>
          <w:lang w:eastAsia="zh-CN"/>
        </w:rPr>
        <w:pict>
          <v:shape id="图片 5" o:spid="_x0000_i1029" type="#_x0000_t75" style="width:2.25pt;height:3pt;visibility:visible;mso-wrap-style:square">
            <v:imagedata r:id="rId12" o:title=""/>
          </v:shape>
        </w:pict>
      </w:r>
      <w:r>
        <w:rPr>
          <w:color w:val="000000"/>
          <w:lang w:eastAsia="zh-CN"/>
        </w:rPr>
        <w:t>C. </w:t>
      </w:r>
      <w:r>
        <w:rPr>
          <w:color w:val="000000"/>
          <w:lang w:eastAsia="zh-CN"/>
        </w:rPr>
        <w:t>灯</w:t>
      </w:r>
      <w:r>
        <w:rPr>
          <w:color w:val="000000"/>
          <w:lang w:eastAsia="zh-CN"/>
        </w:rPr>
        <w:t>L</w:t>
      </w:r>
      <w:r>
        <w:rPr>
          <w:color w:val="000000"/>
          <w:vertAlign w:val="subscript"/>
          <w:lang w:eastAsia="zh-CN"/>
        </w:rPr>
        <w:t>1</w:t>
      </w:r>
      <w:r>
        <w:rPr>
          <w:color w:val="000000"/>
          <w:lang w:eastAsia="zh-CN"/>
        </w:rPr>
        <w:t>断路</w:t>
      </w:r>
      <w:r>
        <w:rPr>
          <w:color w:val="000000"/>
          <w:lang w:eastAsia="zh-CN"/>
        </w:rPr>
        <w:t>                           </w:t>
      </w:r>
      <w:r w:rsidR="009E5AA9">
        <w:rPr>
          <w:noProof/>
          <w:lang w:eastAsia="zh-CN"/>
        </w:rPr>
        <w:pict>
          <v:shape id="图片 6" o:spid="_x0000_i1030" type="#_x0000_t75" style="width:2.25pt;height:3pt;visibility:visible;mso-wrap-style:square">
            <v:imagedata r:id="rId12" o:title=""/>
          </v:shape>
        </w:pict>
      </w:r>
      <w:r>
        <w:rPr>
          <w:color w:val="000000"/>
          <w:lang w:eastAsia="zh-CN"/>
        </w:rPr>
        <w:t>D. </w:t>
      </w:r>
      <w:r>
        <w:rPr>
          <w:color w:val="000000"/>
          <w:lang w:eastAsia="zh-CN"/>
        </w:rPr>
        <w:t>灯</w:t>
      </w:r>
      <w:r>
        <w:rPr>
          <w:color w:val="000000"/>
          <w:lang w:eastAsia="zh-CN"/>
        </w:rPr>
        <w:t>L</w:t>
      </w:r>
      <w:r>
        <w:rPr>
          <w:color w:val="000000"/>
          <w:vertAlign w:val="subscript"/>
          <w:lang w:eastAsia="zh-CN"/>
        </w:rPr>
        <w:t>2</w:t>
      </w:r>
      <w:r>
        <w:rPr>
          <w:color w:val="000000"/>
          <w:lang w:eastAsia="zh-CN"/>
        </w:rPr>
        <w:t>断路</w:t>
      </w:r>
    </w:p>
    <w:p w:rsidR="001D7039" w:rsidRDefault="00B06F4F">
      <w:pPr>
        <w:spacing w:after="0"/>
        <w:rPr>
          <w:lang w:eastAsia="zh-CN"/>
        </w:rPr>
      </w:pPr>
      <w:r>
        <w:rPr>
          <w:color w:val="000000"/>
          <w:lang w:eastAsia="zh-CN"/>
        </w:rPr>
        <w:t>4.</w:t>
      </w:r>
      <w:r>
        <w:rPr>
          <w:color w:val="000000"/>
          <w:lang w:eastAsia="zh-CN"/>
        </w:rPr>
        <w:t>定值电阻</w:t>
      </w:r>
      <w:r>
        <w:rPr>
          <w:color w:val="000000"/>
          <w:lang w:eastAsia="zh-CN"/>
        </w:rPr>
        <w:t>R</w:t>
      </w:r>
      <w:r>
        <w:rPr>
          <w:color w:val="000000"/>
          <w:vertAlign w:val="subscript"/>
          <w:lang w:eastAsia="zh-CN"/>
        </w:rPr>
        <w:t>1</w:t>
      </w:r>
      <w:r>
        <w:rPr>
          <w:color w:val="000000"/>
          <w:lang w:eastAsia="zh-CN"/>
        </w:rPr>
        <w:t>和小灯泡</w:t>
      </w:r>
      <w:r>
        <w:rPr>
          <w:color w:val="000000"/>
          <w:lang w:eastAsia="zh-CN"/>
        </w:rPr>
        <w:t>R</w:t>
      </w:r>
      <w:r>
        <w:rPr>
          <w:color w:val="000000"/>
          <w:vertAlign w:val="subscript"/>
          <w:lang w:eastAsia="zh-CN"/>
        </w:rPr>
        <w:t>2</w:t>
      </w:r>
      <w:r>
        <w:rPr>
          <w:color w:val="000000"/>
          <w:lang w:eastAsia="zh-CN"/>
        </w:rPr>
        <w:t>的伏安特性曲线分别如图所示，若将</w:t>
      </w:r>
      <w:r>
        <w:rPr>
          <w:color w:val="000000"/>
          <w:lang w:eastAsia="zh-CN"/>
        </w:rPr>
        <w:t>R</w:t>
      </w:r>
      <w:r>
        <w:rPr>
          <w:color w:val="000000"/>
          <w:vertAlign w:val="subscript"/>
          <w:lang w:eastAsia="zh-CN"/>
        </w:rPr>
        <w:t>1</w:t>
      </w:r>
      <w:r>
        <w:rPr>
          <w:color w:val="000000"/>
          <w:lang w:eastAsia="zh-CN"/>
        </w:rPr>
        <w:t>和</w:t>
      </w:r>
      <w:r>
        <w:rPr>
          <w:color w:val="000000"/>
          <w:lang w:eastAsia="zh-CN"/>
        </w:rPr>
        <w:t>R</w:t>
      </w:r>
      <w:r>
        <w:rPr>
          <w:color w:val="000000"/>
          <w:vertAlign w:val="subscript"/>
          <w:lang w:eastAsia="zh-CN"/>
        </w:rPr>
        <w:t>2</w:t>
      </w:r>
      <w:r>
        <w:rPr>
          <w:color w:val="000000"/>
          <w:lang w:eastAsia="zh-CN"/>
        </w:rPr>
        <w:t>串联后接在</w:t>
      </w:r>
      <w:r>
        <w:rPr>
          <w:color w:val="000000"/>
          <w:lang w:eastAsia="zh-CN"/>
        </w:rPr>
        <w:t>8</w:t>
      </w:r>
      <w:r>
        <w:rPr>
          <w:color w:val="000000"/>
          <w:lang w:eastAsia="zh-CN"/>
        </w:rPr>
        <w:t>伏的电源两端，则</w:t>
      </w:r>
      <w:r>
        <w:rPr>
          <w:color w:val="000000"/>
          <w:lang w:eastAsia="zh-CN"/>
        </w:rPr>
        <w:t>R</w:t>
      </w:r>
      <w:r>
        <w:rPr>
          <w:color w:val="000000"/>
          <w:vertAlign w:val="subscript"/>
          <w:lang w:eastAsia="zh-CN"/>
        </w:rPr>
        <w:t>1</w:t>
      </w:r>
      <w:r>
        <w:rPr>
          <w:color w:val="000000"/>
          <w:lang w:eastAsia="zh-CN"/>
        </w:rPr>
        <w:t>与</w:t>
      </w:r>
      <w:r>
        <w:rPr>
          <w:color w:val="000000"/>
          <w:lang w:eastAsia="zh-CN"/>
        </w:rPr>
        <w:t>R</w:t>
      </w:r>
      <w:r>
        <w:rPr>
          <w:color w:val="000000"/>
          <w:vertAlign w:val="subscript"/>
          <w:lang w:eastAsia="zh-CN"/>
        </w:rPr>
        <w:t>2</w:t>
      </w:r>
      <w:r>
        <w:rPr>
          <w:color w:val="000000"/>
          <w:lang w:eastAsia="zh-CN"/>
        </w:rPr>
        <w:t>的电功率之比为（　　）</w:t>
      </w:r>
      <w:r>
        <w:rPr>
          <w:lang w:eastAsia="zh-CN"/>
        </w:rPr>
        <w:br/>
      </w:r>
      <w:r w:rsidR="009E5AA9">
        <w:rPr>
          <w:noProof/>
          <w:lang w:eastAsia="zh-CN"/>
        </w:rPr>
        <w:pict>
          <v:shape id="图片 7" o:spid="_x0000_i1031" type="#_x0000_t75" style="width:157.5pt;height:122.25pt;visibility:visible;mso-wrap-style:square">
            <v:imagedata r:id="rId13" o:title=""/>
          </v:shape>
        </w:pict>
      </w:r>
    </w:p>
    <w:p w:rsidR="001D7039" w:rsidRDefault="00B06F4F">
      <w:pPr>
        <w:spacing w:after="0"/>
        <w:ind w:left="150"/>
        <w:rPr>
          <w:lang w:eastAsia="zh-CN"/>
        </w:rPr>
      </w:pPr>
      <w:r>
        <w:rPr>
          <w:color w:val="000000"/>
          <w:lang w:eastAsia="zh-CN"/>
        </w:rPr>
        <w:t>A. 1</w:t>
      </w:r>
      <w:r>
        <w:rPr>
          <w:color w:val="000000"/>
          <w:lang w:eastAsia="zh-CN"/>
        </w:rPr>
        <w:t>：</w:t>
      </w:r>
      <w:r>
        <w:rPr>
          <w:color w:val="000000"/>
          <w:lang w:eastAsia="zh-CN"/>
        </w:rPr>
        <w:t>2                                    </w:t>
      </w:r>
      <w:r w:rsidR="009E5AA9">
        <w:rPr>
          <w:noProof/>
          <w:lang w:eastAsia="zh-CN"/>
        </w:rPr>
        <w:pict>
          <v:shape id="图片 8" o:spid="_x0000_i1032" type="#_x0000_t75" style="width:1.5pt;height:3pt;visibility:visible;mso-wrap-style:square">
            <v:imagedata r:id="rId14" o:title=""/>
          </v:shape>
        </w:pict>
      </w:r>
      <w:r>
        <w:rPr>
          <w:color w:val="000000"/>
          <w:lang w:eastAsia="zh-CN"/>
        </w:rPr>
        <w:t>B. 1</w:t>
      </w:r>
      <w:r>
        <w:rPr>
          <w:color w:val="000000"/>
          <w:lang w:eastAsia="zh-CN"/>
        </w:rPr>
        <w:t>：</w:t>
      </w:r>
      <w:r>
        <w:rPr>
          <w:color w:val="000000"/>
          <w:lang w:eastAsia="zh-CN"/>
        </w:rPr>
        <w:t>3                                    </w:t>
      </w:r>
      <w:r w:rsidR="009E5AA9">
        <w:rPr>
          <w:noProof/>
          <w:lang w:eastAsia="zh-CN"/>
        </w:rPr>
        <w:pict>
          <v:shape id="图片 9" o:spid="_x0000_i1033" type="#_x0000_t75" style="width:1.5pt;height:3pt;visibility:visible;mso-wrap-style:square">
            <v:imagedata r:id="rId14" o:title=""/>
          </v:shape>
        </w:pict>
      </w:r>
      <w:r>
        <w:rPr>
          <w:color w:val="000000"/>
          <w:lang w:eastAsia="zh-CN"/>
        </w:rPr>
        <w:t>C. 2</w:t>
      </w:r>
      <w:r>
        <w:rPr>
          <w:color w:val="000000"/>
          <w:lang w:eastAsia="zh-CN"/>
        </w:rPr>
        <w:t>：</w:t>
      </w:r>
      <w:r>
        <w:rPr>
          <w:color w:val="000000"/>
          <w:lang w:eastAsia="zh-CN"/>
        </w:rPr>
        <w:t>3                                    </w:t>
      </w:r>
      <w:r w:rsidR="009E5AA9">
        <w:rPr>
          <w:noProof/>
          <w:lang w:eastAsia="zh-CN"/>
        </w:rPr>
        <w:pict>
          <v:shape id="图片 10" o:spid="_x0000_i1034" type="#_x0000_t75" style="width:1.5pt;height:3pt;visibility:visible;mso-wrap-style:square">
            <v:imagedata r:id="rId14" o:title=""/>
          </v:shape>
        </w:pict>
      </w:r>
      <w:r>
        <w:rPr>
          <w:color w:val="000000"/>
          <w:lang w:eastAsia="zh-CN"/>
        </w:rPr>
        <w:t>D. 3</w:t>
      </w:r>
      <w:r>
        <w:rPr>
          <w:color w:val="000000"/>
          <w:lang w:eastAsia="zh-CN"/>
        </w:rPr>
        <w:t>：</w:t>
      </w:r>
      <w:r>
        <w:rPr>
          <w:color w:val="000000"/>
          <w:lang w:eastAsia="zh-CN"/>
        </w:rPr>
        <w:t>5</w:t>
      </w:r>
    </w:p>
    <w:p w:rsidR="001D7039" w:rsidRDefault="00B06F4F">
      <w:pPr>
        <w:spacing w:after="0"/>
        <w:rPr>
          <w:lang w:eastAsia="zh-CN"/>
        </w:rPr>
      </w:pPr>
      <w:r>
        <w:rPr>
          <w:color w:val="000000"/>
          <w:lang w:eastAsia="zh-CN"/>
        </w:rPr>
        <w:t>5.</w:t>
      </w:r>
      <w:r>
        <w:rPr>
          <w:color w:val="000000"/>
          <w:lang w:eastAsia="zh-CN"/>
        </w:rPr>
        <w:t>一个标有</w:t>
      </w:r>
      <w:r>
        <w:rPr>
          <w:color w:val="000000"/>
          <w:lang w:eastAsia="zh-CN"/>
        </w:rPr>
        <w:t>“220V 40W”</w:t>
      </w:r>
      <w:r>
        <w:rPr>
          <w:color w:val="000000"/>
          <w:lang w:eastAsia="zh-CN"/>
        </w:rPr>
        <w:t>字样的灯泡接在电路中，今测得通过其中的电流为</w:t>
      </w:r>
      <w:r>
        <w:rPr>
          <w:color w:val="000000"/>
          <w:lang w:eastAsia="zh-CN"/>
        </w:rPr>
        <w:t>0.21A</w:t>
      </w:r>
      <w:r>
        <w:rPr>
          <w:color w:val="000000"/>
          <w:lang w:eastAsia="zh-CN"/>
        </w:rPr>
        <w:t>，据此可分析</w:t>
      </w:r>
      <w:r>
        <w:rPr>
          <w:color w:val="000000"/>
          <w:lang w:eastAsia="zh-CN"/>
        </w:rPr>
        <w:t>出该灯实际功率和灯泡亮度（</w:t>
      </w:r>
      <w:r>
        <w:rPr>
          <w:color w:val="000000"/>
          <w:lang w:eastAsia="zh-CN"/>
        </w:rPr>
        <w:t xml:space="preserve">   </w:t>
      </w:r>
      <w:r>
        <w:rPr>
          <w:color w:val="000000"/>
          <w:lang w:eastAsia="zh-CN"/>
        </w:rPr>
        <w:t>）</w:t>
      </w:r>
    </w:p>
    <w:p w:rsidR="001D7039" w:rsidRDefault="00B06F4F">
      <w:pPr>
        <w:spacing w:after="0"/>
        <w:ind w:left="150"/>
        <w:rPr>
          <w:lang w:eastAsia="zh-CN"/>
        </w:rPr>
      </w:pPr>
      <w:r>
        <w:rPr>
          <w:color w:val="000000"/>
          <w:lang w:eastAsia="zh-CN"/>
        </w:rPr>
        <w:t>A. </w:t>
      </w:r>
      <w:r>
        <w:rPr>
          <w:color w:val="000000"/>
          <w:lang w:eastAsia="zh-CN"/>
        </w:rPr>
        <w:t>实际电压未知，所以无法判断</w:t>
      </w:r>
      <w:r>
        <w:rPr>
          <w:color w:val="000000"/>
          <w:lang w:eastAsia="zh-CN"/>
        </w:rPr>
        <w:t>                             </w:t>
      </w:r>
      <w:r w:rsidR="00BE197A">
        <w:rPr>
          <w:noProof/>
          <w:lang w:eastAsia="zh-CN"/>
        </w:rPr>
        <w:pict>
          <v:shape id="图片 11" o:spid="_x0000_i1035" type="#_x0000_t75" style="width:.75pt;height:3pt;visibility:visible;mso-wrap-style:square">
            <v:imagedata r:id="rId10" o:title=""/>
          </v:shape>
        </w:pict>
      </w:r>
      <w:r>
        <w:rPr>
          <w:color w:val="000000"/>
          <w:lang w:eastAsia="zh-CN"/>
        </w:rPr>
        <w:t>B. </w:t>
      </w:r>
      <w:r>
        <w:rPr>
          <w:color w:val="000000"/>
          <w:lang w:eastAsia="zh-CN"/>
        </w:rPr>
        <w:t>小于</w:t>
      </w:r>
      <w:r>
        <w:rPr>
          <w:color w:val="000000"/>
          <w:lang w:eastAsia="zh-CN"/>
        </w:rPr>
        <w:t>40W</w:t>
      </w:r>
      <w:r>
        <w:rPr>
          <w:color w:val="000000"/>
          <w:lang w:eastAsia="zh-CN"/>
        </w:rPr>
        <w:t>，发光暗淡</w:t>
      </w:r>
      <w:r>
        <w:rPr>
          <w:lang w:eastAsia="zh-CN"/>
        </w:rPr>
        <w:br/>
      </w:r>
      <w:r>
        <w:rPr>
          <w:color w:val="000000"/>
          <w:lang w:eastAsia="zh-CN"/>
        </w:rPr>
        <w:t>C. </w:t>
      </w:r>
      <w:r>
        <w:rPr>
          <w:color w:val="000000"/>
          <w:lang w:eastAsia="zh-CN"/>
        </w:rPr>
        <w:t>等于</w:t>
      </w:r>
      <w:r>
        <w:rPr>
          <w:color w:val="000000"/>
          <w:lang w:eastAsia="zh-CN"/>
        </w:rPr>
        <w:t>40W</w:t>
      </w:r>
      <w:r>
        <w:rPr>
          <w:color w:val="000000"/>
          <w:lang w:eastAsia="zh-CN"/>
        </w:rPr>
        <w:t>，正常发光</w:t>
      </w:r>
      <w:r>
        <w:rPr>
          <w:color w:val="000000"/>
          <w:lang w:eastAsia="zh-CN"/>
        </w:rPr>
        <w:t>                                          </w:t>
      </w:r>
      <w:r w:rsidR="00BE197A">
        <w:rPr>
          <w:noProof/>
          <w:lang w:eastAsia="zh-CN"/>
        </w:rPr>
        <w:pict>
          <v:shape id="图片 12" o:spid="_x0000_i1036" type="#_x0000_t75" style="width:1.5pt;height:3pt;visibility:visible;mso-wrap-style:square">
            <v:imagedata r:id="rId14" o:title=""/>
          </v:shape>
        </w:pict>
      </w:r>
      <w:r>
        <w:rPr>
          <w:color w:val="000000"/>
          <w:lang w:eastAsia="zh-CN"/>
        </w:rPr>
        <w:t>D. </w:t>
      </w:r>
      <w:r>
        <w:rPr>
          <w:color w:val="000000"/>
          <w:lang w:eastAsia="zh-CN"/>
        </w:rPr>
        <w:t>大于</w:t>
      </w:r>
      <w:r>
        <w:rPr>
          <w:color w:val="000000"/>
          <w:lang w:eastAsia="zh-CN"/>
        </w:rPr>
        <w:t>40W</w:t>
      </w:r>
      <w:r>
        <w:rPr>
          <w:color w:val="000000"/>
          <w:lang w:eastAsia="zh-CN"/>
        </w:rPr>
        <w:t>，发光强烈</w:t>
      </w:r>
    </w:p>
    <w:p w:rsidR="001D7039" w:rsidRDefault="00B06F4F">
      <w:pPr>
        <w:spacing w:after="0"/>
        <w:rPr>
          <w:lang w:eastAsia="zh-CN"/>
        </w:rPr>
      </w:pPr>
      <w:r>
        <w:rPr>
          <w:color w:val="000000"/>
          <w:lang w:eastAsia="zh-CN"/>
        </w:rPr>
        <w:lastRenderedPageBreak/>
        <w:t>6.</w:t>
      </w:r>
      <w:r>
        <w:rPr>
          <w:color w:val="000000"/>
          <w:lang w:eastAsia="zh-CN"/>
        </w:rPr>
        <w:t>如图所示是一种家庭电路带指示灯的按键开关的电路图。使用时发现，当开关断开时，照明灯甲熄灭，指示灯乙发出微光；当开关闭合时，只有照明灯甲发光。根据这种开关的控制特性可以判断（）</w:t>
      </w:r>
      <w:r>
        <w:rPr>
          <w:lang w:eastAsia="zh-CN"/>
        </w:rPr>
        <w:br/>
      </w:r>
      <w:r w:rsidR="009E5AA9">
        <w:rPr>
          <w:noProof/>
          <w:lang w:eastAsia="zh-CN"/>
        </w:rPr>
        <w:pict>
          <v:shape id="图片 13" o:spid="_x0000_i1037" type="#_x0000_t75" style="width:87.75pt;height:75.75pt;visibility:visible;mso-wrap-style:square">
            <v:imagedata r:id="rId15" o:title=""/>
          </v:shape>
        </w:pict>
      </w:r>
    </w:p>
    <w:p w:rsidR="001D7039" w:rsidRDefault="00B06F4F">
      <w:pPr>
        <w:spacing w:after="0"/>
        <w:ind w:left="150"/>
        <w:rPr>
          <w:lang w:eastAsia="zh-CN"/>
        </w:rPr>
      </w:pPr>
      <w:r>
        <w:rPr>
          <w:color w:val="000000"/>
          <w:lang w:eastAsia="zh-CN"/>
        </w:rPr>
        <w:t>A. </w:t>
      </w:r>
      <w:r>
        <w:rPr>
          <w:color w:val="000000"/>
          <w:lang w:eastAsia="zh-CN"/>
        </w:rPr>
        <w:t>甲灯的电阻远小于乙灯的电阻</w:t>
      </w:r>
      <w:r>
        <w:rPr>
          <w:color w:val="000000"/>
          <w:lang w:eastAsia="zh-CN"/>
        </w:rPr>
        <w:t>                             </w:t>
      </w:r>
      <w:r w:rsidR="009E5AA9">
        <w:rPr>
          <w:noProof/>
          <w:lang w:eastAsia="zh-CN"/>
        </w:rPr>
        <w:pict>
          <v:shape id="图片 14" o:spid="_x0000_i1038" type="#_x0000_t75" style="width:.75pt;height:3pt;visibility:visible;mso-wrap-style:square">
            <v:imagedata r:id="rId10" o:title=""/>
          </v:shape>
        </w:pict>
      </w:r>
      <w:r>
        <w:rPr>
          <w:color w:val="000000"/>
          <w:lang w:eastAsia="zh-CN"/>
        </w:rPr>
        <w:t>B. </w:t>
      </w:r>
      <w:r>
        <w:rPr>
          <w:color w:val="000000"/>
          <w:lang w:eastAsia="zh-CN"/>
        </w:rPr>
        <w:t>甲灯的电阻远大于乙灯的电阻</w:t>
      </w:r>
      <w:r>
        <w:rPr>
          <w:lang w:eastAsia="zh-CN"/>
        </w:rPr>
        <w:br/>
      </w:r>
      <w:r>
        <w:rPr>
          <w:color w:val="000000"/>
          <w:lang w:eastAsia="zh-CN"/>
        </w:rPr>
        <w:t>C. </w:t>
      </w:r>
      <w:r>
        <w:rPr>
          <w:color w:val="000000"/>
          <w:lang w:eastAsia="zh-CN"/>
        </w:rPr>
        <w:t>甲灯的电阻略小于乙灯的电阻</w:t>
      </w:r>
      <w:r>
        <w:rPr>
          <w:color w:val="000000"/>
          <w:lang w:eastAsia="zh-CN"/>
        </w:rPr>
        <w:t>                             </w:t>
      </w:r>
      <w:r w:rsidR="009E5AA9">
        <w:rPr>
          <w:noProof/>
          <w:lang w:eastAsia="zh-CN"/>
        </w:rPr>
        <w:pict>
          <v:shape id="图片 15" o:spid="_x0000_i1039" type="#_x0000_t75" style="width:.75pt;height:3pt;visibility:visible;mso-wrap-style:square">
            <v:imagedata r:id="rId10" o:title=""/>
          </v:shape>
        </w:pict>
      </w:r>
      <w:r>
        <w:rPr>
          <w:color w:val="000000"/>
          <w:lang w:eastAsia="zh-CN"/>
        </w:rPr>
        <w:t>D. </w:t>
      </w:r>
      <w:r>
        <w:rPr>
          <w:color w:val="000000"/>
          <w:lang w:eastAsia="zh-CN"/>
        </w:rPr>
        <w:t>甲灯的电阻略大于乙灯的电阻</w:t>
      </w:r>
    </w:p>
    <w:p w:rsidR="001D7039" w:rsidRDefault="00B06F4F">
      <w:pPr>
        <w:spacing w:after="0"/>
        <w:rPr>
          <w:lang w:eastAsia="zh-CN"/>
        </w:rPr>
      </w:pPr>
      <w:r>
        <w:rPr>
          <w:color w:val="000000"/>
          <w:lang w:eastAsia="zh-CN"/>
        </w:rPr>
        <w:t>7.</w:t>
      </w:r>
      <w:r>
        <w:rPr>
          <w:color w:val="000000"/>
          <w:lang w:eastAsia="zh-CN"/>
        </w:rPr>
        <w:t>下列选项中，正确描述电功单位的是</w:t>
      </w:r>
      <w:r>
        <w:rPr>
          <w:color w:val="000000"/>
          <w:lang w:eastAsia="zh-CN"/>
        </w:rPr>
        <w:t xml:space="preserve">(  )            </w:t>
      </w:r>
    </w:p>
    <w:p w:rsidR="001D7039" w:rsidRDefault="00B06F4F">
      <w:pPr>
        <w:spacing w:after="0"/>
        <w:ind w:left="150"/>
      </w:pPr>
      <w:r>
        <w:rPr>
          <w:color w:val="000000"/>
        </w:rPr>
        <w:t>A. V                                         </w:t>
      </w:r>
      <w:r w:rsidR="009E5AA9">
        <w:rPr>
          <w:noProof/>
          <w:lang w:eastAsia="zh-CN"/>
        </w:rPr>
        <w:pict>
          <v:shape id="图片 16" o:spid="_x0000_i1040" type="#_x0000_t75" style="width:.75pt;height:3pt;visibility:visible;mso-wrap-style:square">
            <v:imagedata r:id="rId10" o:title=""/>
          </v:shape>
        </w:pict>
      </w:r>
      <w:r>
        <w:rPr>
          <w:color w:val="000000"/>
        </w:rPr>
        <w:t>B. VAs                                         </w:t>
      </w:r>
      <w:r w:rsidR="009E5AA9">
        <w:rPr>
          <w:noProof/>
          <w:lang w:eastAsia="zh-CN"/>
        </w:rPr>
        <w:pict>
          <v:shape id="图片 17" o:spid="_x0000_i1041" type="#_x0000_t75" style="width:.75pt;height:3pt;visibility:visible;mso-wrap-style:square">
            <v:imagedata r:id="rId10" o:title=""/>
          </v:shape>
        </w:pict>
      </w:r>
      <w:r>
        <w:rPr>
          <w:color w:val="000000"/>
        </w:rPr>
        <w:t>C. kw            </w:t>
      </w:r>
      <w:r>
        <w:rPr>
          <w:color w:val="000000"/>
        </w:rPr>
        <w:t>                             </w:t>
      </w:r>
      <w:r w:rsidR="009E5AA9">
        <w:rPr>
          <w:noProof/>
          <w:lang w:eastAsia="zh-CN"/>
        </w:rPr>
        <w:pict>
          <v:shape id="图片 18" o:spid="_x0000_i1042" type="#_x0000_t75" style="width:.75pt;height:3pt;visibility:visible;mso-wrap-style:square">
            <v:imagedata r:id="rId10" o:title=""/>
          </v:shape>
        </w:pict>
      </w:r>
      <w:r>
        <w:rPr>
          <w:color w:val="000000"/>
        </w:rPr>
        <w:t>D. C</w:t>
      </w:r>
    </w:p>
    <w:p w:rsidR="001D7039" w:rsidRDefault="00B06F4F">
      <w:pPr>
        <w:spacing w:after="0"/>
        <w:rPr>
          <w:lang w:eastAsia="zh-CN"/>
        </w:rPr>
      </w:pPr>
      <w:r>
        <w:rPr>
          <w:color w:val="000000"/>
          <w:lang w:eastAsia="zh-CN"/>
        </w:rPr>
        <w:t>8.</w:t>
      </w:r>
      <w:r>
        <w:rPr>
          <w:color w:val="000000"/>
          <w:lang w:eastAsia="zh-CN"/>
        </w:rPr>
        <w:t>分别标有</w:t>
      </w:r>
      <w:r>
        <w:rPr>
          <w:color w:val="000000"/>
          <w:lang w:eastAsia="zh-CN"/>
        </w:rPr>
        <w:t>”220V  60W”</w:t>
      </w:r>
      <w:r>
        <w:rPr>
          <w:color w:val="000000"/>
          <w:lang w:eastAsia="zh-CN"/>
        </w:rPr>
        <w:t>，</w:t>
      </w:r>
      <w:r>
        <w:rPr>
          <w:color w:val="000000"/>
          <w:lang w:eastAsia="zh-CN"/>
        </w:rPr>
        <w:t>“110V  60W”</w:t>
      </w:r>
      <w:r>
        <w:rPr>
          <w:color w:val="000000"/>
          <w:lang w:eastAsia="zh-CN"/>
        </w:rPr>
        <w:t>，</w:t>
      </w:r>
      <w:r>
        <w:rPr>
          <w:color w:val="000000"/>
          <w:lang w:eastAsia="zh-CN"/>
        </w:rPr>
        <w:t>”36V  60W”</w:t>
      </w:r>
      <w:r>
        <w:rPr>
          <w:color w:val="000000"/>
          <w:lang w:eastAsia="zh-CN"/>
        </w:rPr>
        <w:t>字样的灯泡，分别在各自的额定电压下工作则（　　）</w:t>
      </w:r>
    </w:p>
    <w:p w:rsidR="001D7039" w:rsidRDefault="00B06F4F">
      <w:pPr>
        <w:spacing w:after="0"/>
        <w:ind w:left="150"/>
        <w:rPr>
          <w:lang w:eastAsia="zh-CN"/>
        </w:rPr>
      </w:pPr>
      <w:r>
        <w:rPr>
          <w:color w:val="000000"/>
          <w:lang w:eastAsia="zh-CN"/>
        </w:rPr>
        <w:t>A. ”220V  60W”</w:t>
      </w:r>
      <w:r>
        <w:rPr>
          <w:color w:val="000000"/>
          <w:lang w:eastAsia="zh-CN"/>
        </w:rPr>
        <w:t>的亮</w:t>
      </w:r>
      <w:r>
        <w:rPr>
          <w:color w:val="000000"/>
          <w:lang w:eastAsia="zh-CN"/>
        </w:rPr>
        <w:t>           B. </w:t>
      </w:r>
      <w:r>
        <w:rPr>
          <w:color w:val="000000"/>
          <w:lang w:eastAsia="zh-CN"/>
        </w:rPr>
        <w:t>一样亮</w:t>
      </w:r>
      <w:r>
        <w:rPr>
          <w:color w:val="000000"/>
          <w:lang w:eastAsia="zh-CN"/>
        </w:rPr>
        <w:t>           C. “110V  60W”</w:t>
      </w:r>
      <w:r>
        <w:rPr>
          <w:color w:val="000000"/>
          <w:lang w:eastAsia="zh-CN"/>
        </w:rPr>
        <w:t>的亮</w:t>
      </w:r>
      <w:r>
        <w:rPr>
          <w:color w:val="000000"/>
          <w:lang w:eastAsia="zh-CN"/>
        </w:rPr>
        <w:t>            D. ”36V  60W”</w:t>
      </w:r>
      <w:r>
        <w:rPr>
          <w:color w:val="000000"/>
          <w:lang w:eastAsia="zh-CN"/>
        </w:rPr>
        <w:t>的亮</w:t>
      </w:r>
    </w:p>
    <w:p w:rsidR="001D7039" w:rsidRDefault="00B06F4F">
      <w:pPr>
        <w:spacing w:after="0"/>
        <w:rPr>
          <w:lang w:eastAsia="zh-CN"/>
        </w:rPr>
      </w:pPr>
      <w:r>
        <w:rPr>
          <w:color w:val="000000"/>
          <w:lang w:eastAsia="zh-CN"/>
        </w:rPr>
        <w:t>9.</w:t>
      </w:r>
      <w:r>
        <w:rPr>
          <w:color w:val="000000"/>
          <w:lang w:eastAsia="zh-CN"/>
        </w:rPr>
        <w:t>某用电器正常工作时通过的电流大约为</w:t>
      </w:r>
      <w:r>
        <w:rPr>
          <w:color w:val="000000"/>
          <w:lang w:eastAsia="zh-CN"/>
        </w:rPr>
        <w:t>4 A</w:t>
      </w:r>
      <w:r>
        <w:rPr>
          <w:color w:val="000000"/>
          <w:lang w:eastAsia="zh-CN"/>
        </w:rPr>
        <w:t>，该用电器可能是（</w:t>
      </w:r>
      <w:r>
        <w:rPr>
          <w:color w:val="000000"/>
          <w:lang w:eastAsia="zh-CN"/>
        </w:rPr>
        <w:t xml:space="preserve">   </w:t>
      </w:r>
      <w:r>
        <w:rPr>
          <w:color w:val="000000"/>
          <w:lang w:eastAsia="zh-CN"/>
        </w:rPr>
        <w:t>）</w:t>
      </w:r>
    </w:p>
    <w:p w:rsidR="001D7039" w:rsidRDefault="00B06F4F">
      <w:pPr>
        <w:spacing w:after="0"/>
        <w:ind w:left="150"/>
        <w:rPr>
          <w:lang w:eastAsia="zh-CN"/>
        </w:rPr>
      </w:pPr>
      <w:r>
        <w:rPr>
          <w:color w:val="000000"/>
          <w:lang w:eastAsia="zh-CN"/>
        </w:rPr>
        <w:t>A. </w:t>
      </w:r>
      <w:r>
        <w:rPr>
          <w:color w:val="000000"/>
          <w:lang w:eastAsia="zh-CN"/>
        </w:rPr>
        <w:t>手机</w:t>
      </w:r>
      <w:r>
        <w:rPr>
          <w:color w:val="000000"/>
          <w:lang w:eastAsia="zh-CN"/>
        </w:rPr>
        <w:t>                           </w:t>
      </w:r>
      <w:r>
        <w:rPr>
          <w:color w:val="000000"/>
          <w:lang w:eastAsia="zh-CN"/>
        </w:rPr>
        <w:t>      </w:t>
      </w:r>
      <w:r w:rsidR="009E5AA9">
        <w:rPr>
          <w:noProof/>
          <w:lang w:eastAsia="zh-CN"/>
        </w:rPr>
        <w:pict>
          <v:shape id="图片 19" o:spid="_x0000_i1043" type="#_x0000_t75" style="width:1.5pt;height:3pt;visibility:visible;mso-wrap-style:square">
            <v:imagedata r:id="rId14" o:title=""/>
          </v:shape>
        </w:pict>
      </w:r>
      <w:r>
        <w:rPr>
          <w:color w:val="000000"/>
          <w:lang w:eastAsia="zh-CN"/>
        </w:rPr>
        <w:t>B. </w:t>
      </w:r>
      <w:r>
        <w:rPr>
          <w:color w:val="000000"/>
          <w:lang w:eastAsia="zh-CN"/>
        </w:rPr>
        <w:t>节能灯</w:t>
      </w:r>
      <w:r>
        <w:rPr>
          <w:color w:val="000000"/>
          <w:lang w:eastAsia="zh-CN"/>
        </w:rPr>
        <w:t>                                 </w:t>
      </w:r>
      <w:r w:rsidR="009E5AA9">
        <w:rPr>
          <w:noProof/>
          <w:lang w:eastAsia="zh-CN"/>
        </w:rPr>
        <w:pict>
          <v:shape id="图片 20" o:spid="_x0000_i1044" type="#_x0000_t75" style="width:1.5pt;height:3pt;visibility:visible;mso-wrap-style:square">
            <v:imagedata r:id="rId14" o:title=""/>
          </v:shape>
        </w:pict>
      </w:r>
      <w:r>
        <w:rPr>
          <w:color w:val="000000"/>
          <w:lang w:eastAsia="zh-CN"/>
        </w:rPr>
        <w:t>C. </w:t>
      </w:r>
      <w:r>
        <w:rPr>
          <w:color w:val="000000"/>
          <w:lang w:eastAsia="zh-CN"/>
        </w:rPr>
        <w:t>遥控器</w:t>
      </w:r>
      <w:r>
        <w:rPr>
          <w:color w:val="000000"/>
          <w:lang w:eastAsia="zh-CN"/>
        </w:rPr>
        <w:t>                                 </w:t>
      </w:r>
      <w:r w:rsidR="009E5AA9">
        <w:rPr>
          <w:noProof/>
          <w:lang w:eastAsia="zh-CN"/>
        </w:rPr>
        <w:pict>
          <v:shape id="图片 21" o:spid="_x0000_i1045" type="#_x0000_t75" style="width:1.5pt;height:3pt;visibility:visible;mso-wrap-style:square">
            <v:imagedata r:id="rId14" o:title=""/>
          </v:shape>
        </w:pict>
      </w:r>
      <w:r>
        <w:rPr>
          <w:color w:val="000000"/>
          <w:lang w:eastAsia="zh-CN"/>
        </w:rPr>
        <w:t>D. </w:t>
      </w:r>
      <w:r>
        <w:rPr>
          <w:color w:val="000000"/>
          <w:lang w:eastAsia="zh-CN"/>
        </w:rPr>
        <w:t>电饭锅</w:t>
      </w:r>
    </w:p>
    <w:p w:rsidR="001D7039" w:rsidRDefault="00B06F4F">
      <w:pPr>
        <w:spacing w:after="0"/>
        <w:rPr>
          <w:lang w:eastAsia="zh-CN"/>
        </w:rPr>
      </w:pPr>
      <w:r>
        <w:rPr>
          <w:color w:val="000000"/>
          <w:lang w:eastAsia="zh-CN"/>
        </w:rPr>
        <w:t>10.</w:t>
      </w:r>
      <w:r>
        <w:rPr>
          <w:color w:val="000000"/>
          <w:lang w:eastAsia="zh-CN"/>
        </w:rPr>
        <w:t>（</w:t>
      </w:r>
      <w:r>
        <w:rPr>
          <w:color w:val="000000"/>
          <w:lang w:eastAsia="zh-CN"/>
        </w:rPr>
        <w:t>2017•</w:t>
      </w:r>
      <w:r>
        <w:rPr>
          <w:color w:val="000000"/>
          <w:lang w:eastAsia="zh-CN"/>
        </w:rPr>
        <w:t>兰州）甲、乙两灯分别标有</w:t>
      </w:r>
      <w:r>
        <w:rPr>
          <w:color w:val="000000"/>
          <w:lang w:eastAsia="zh-CN"/>
        </w:rPr>
        <w:t>“6V  3W”</w:t>
      </w:r>
      <w:r>
        <w:rPr>
          <w:color w:val="000000"/>
          <w:lang w:eastAsia="zh-CN"/>
        </w:rPr>
        <w:t>和</w:t>
      </w:r>
      <w:r>
        <w:rPr>
          <w:color w:val="000000"/>
          <w:lang w:eastAsia="zh-CN"/>
        </w:rPr>
        <w:t>“6V  6W”</w:t>
      </w:r>
      <w:r>
        <w:rPr>
          <w:color w:val="000000"/>
          <w:lang w:eastAsia="zh-CN"/>
        </w:rPr>
        <w:t>字样，先将两灯串联后接在电压为</w:t>
      </w:r>
      <w:r>
        <w:rPr>
          <w:color w:val="000000"/>
          <w:lang w:eastAsia="zh-CN"/>
        </w:rPr>
        <w:t>U</w:t>
      </w:r>
      <w:r>
        <w:rPr>
          <w:color w:val="000000"/>
          <w:lang w:eastAsia="zh-CN"/>
        </w:rPr>
        <w:t>的电路中，甲灯的功率为</w:t>
      </w:r>
      <w:r>
        <w:rPr>
          <w:color w:val="000000"/>
          <w:lang w:eastAsia="zh-CN"/>
        </w:rPr>
        <w:t>P</w:t>
      </w:r>
      <w:r>
        <w:rPr>
          <w:color w:val="000000"/>
          <w:vertAlign w:val="subscript"/>
          <w:lang w:eastAsia="zh-CN"/>
        </w:rPr>
        <w:t>1</w:t>
      </w:r>
      <w:r>
        <w:rPr>
          <w:color w:val="000000"/>
          <w:lang w:eastAsia="zh-CN"/>
        </w:rPr>
        <w:t>；再将两灯并联后接在同一电压下，乙灯的功率为</w:t>
      </w:r>
      <w:r>
        <w:rPr>
          <w:color w:val="000000"/>
          <w:lang w:eastAsia="zh-CN"/>
        </w:rPr>
        <w:t>P</w:t>
      </w:r>
      <w:r>
        <w:rPr>
          <w:color w:val="000000"/>
          <w:vertAlign w:val="subscript"/>
          <w:lang w:eastAsia="zh-CN"/>
        </w:rPr>
        <w:t>2</w:t>
      </w:r>
      <w:r>
        <w:rPr>
          <w:color w:val="000000"/>
          <w:lang w:eastAsia="zh-CN"/>
        </w:rPr>
        <w:t>．两次灯泡均安全，忽略温度对灯丝电阻的影响，则</w:t>
      </w:r>
      <w:r>
        <w:rPr>
          <w:color w:val="000000"/>
          <w:lang w:eastAsia="zh-CN"/>
        </w:rPr>
        <w:t xml:space="preserve">  P</w:t>
      </w:r>
      <w:r>
        <w:rPr>
          <w:color w:val="000000"/>
          <w:vertAlign w:val="subscript"/>
          <w:lang w:eastAsia="zh-CN"/>
        </w:rPr>
        <w:t>1</w:t>
      </w:r>
      <w:r>
        <w:rPr>
          <w:color w:val="000000"/>
          <w:lang w:eastAsia="zh-CN"/>
        </w:rPr>
        <w:t>：</w:t>
      </w:r>
      <w:r>
        <w:rPr>
          <w:color w:val="000000"/>
          <w:lang w:eastAsia="zh-CN"/>
        </w:rPr>
        <w:t>P</w:t>
      </w:r>
      <w:r>
        <w:rPr>
          <w:color w:val="000000"/>
          <w:vertAlign w:val="subscript"/>
          <w:lang w:eastAsia="zh-CN"/>
        </w:rPr>
        <w:t>2</w:t>
      </w:r>
      <w:r>
        <w:rPr>
          <w:color w:val="000000"/>
          <w:lang w:eastAsia="zh-CN"/>
        </w:rPr>
        <w:t>为（</w:t>
      </w:r>
      <w:r>
        <w:rPr>
          <w:color w:val="000000"/>
          <w:lang w:eastAsia="zh-CN"/>
        </w:rPr>
        <w:t xml:space="preserve">   </w:t>
      </w:r>
      <w:r>
        <w:rPr>
          <w:color w:val="000000"/>
          <w:lang w:eastAsia="zh-CN"/>
        </w:rPr>
        <w:t>）</w:t>
      </w:r>
    </w:p>
    <w:p w:rsidR="001D7039" w:rsidRDefault="00B06F4F">
      <w:pPr>
        <w:spacing w:after="0"/>
        <w:ind w:left="150"/>
        <w:rPr>
          <w:lang w:eastAsia="zh-CN"/>
        </w:rPr>
      </w:pPr>
      <w:r>
        <w:rPr>
          <w:color w:val="000000"/>
          <w:lang w:eastAsia="zh-CN"/>
        </w:rPr>
        <w:t>A. 9</w:t>
      </w:r>
      <w:r>
        <w:rPr>
          <w:color w:val="000000"/>
          <w:lang w:eastAsia="zh-CN"/>
        </w:rPr>
        <w:t>：</w:t>
      </w:r>
      <w:r>
        <w:rPr>
          <w:color w:val="000000"/>
          <w:lang w:eastAsia="zh-CN"/>
        </w:rPr>
        <w:t>2                            </w:t>
      </w:r>
      <w:r>
        <w:rPr>
          <w:color w:val="000000"/>
          <w:lang w:eastAsia="zh-CN"/>
        </w:rPr>
        <w:t>        </w:t>
      </w:r>
      <w:r w:rsidR="009E5AA9">
        <w:rPr>
          <w:noProof/>
          <w:lang w:eastAsia="zh-CN"/>
        </w:rPr>
        <w:pict>
          <v:shape id="图片 22" o:spid="_x0000_i1046" type="#_x0000_t75" style="width:1.5pt;height:3pt;visibility:visible;mso-wrap-style:square">
            <v:imagedata r:id="rId14" o:title=""/>
          </v:shape>
        </w:pict>
      </w:r>
      <w:r>
        <w:rPr>
          <w:color w:val="000000"/>
          <w:lang w:eastAsia="zh-CN"/>
        </w:rPr>
        <w:t>B. 2</w:t>
      </w:r>
      <w:r>
        <w:rPr>
          <w:color w:val="000000"/>
          <w:lang w:eastAsia="zh-CN"/>
        </w:rPr>
        <w:t>：</w:t>
      </w:r>
      <w:r>
        <w:rPr>
          <w:color w:val="000000"/>
          <w:lang w:eastAsia="zh-CN"/>
        </w:rPr>
        <w:t>9                                    </w:t>
      </w:r>
      <w:r w:rsidR="009E5AA9">
        <w:rPr>
          <w:noProof/>
          <w:lang w:eastAsia="zh-CN"/>
        </w:rPr>
        <w:pict>
          <v:shape id="图片 23" o:spid="_x0000_i1047" type="#_x0000_t75" style="width:1.5pt;height:3pt;visibility:visible;mso-wrap-style:square">
            <v:imagedata r:id="rId14" o:title=""/>
          </v:shape>
        </w:pict>
      </w:r>
      <w:r>
        <w:rPr>
          <w:color w:val="000000"/>
          <w:lang w:eastAsia="zh-CN"/>
        </w:rPr>
        <w:t>C. 4</w:t>
      </w:r>
      <w:r>
        <w:rPr>
          <w:color w:val="000000"/>
          <w:lang w:eastAsia="zh-CN"/>
        </w:rPr>
        <w:t>：</w:t>
      </w:r>
      <w:r>
        <w:rPr>
          <w:color w:val="000000"/>
          <w:lang w:eastAsia="zh-CN"/>
        </w:rPr>
        <w:t>9                                    </w:t>
      </w:r>
      <w:r w:rsidR="009E5AA9">
        <w:rPr>
          <w:noProof/>
          <w:lang w:eastAsia="zh-CN"/>
        </w:rPr>
        <w:pict>
          <v:shape id="图片 24" o:spid="_x0000_i1048" type="#_x0000_t75" style="width:1.5pt;height:3pt;visibility:visible;mso-wrap-style:square">
            <v:imagedata r:id="rId14" o:title=""/>
          </v:shape>
        </w:pict>
      </w:r>
      <w:r>
        <w:rPr>
          <w:color w:val="000000"/>
          <w:lang w:eastAsia="zh-CN"/>
        </w:rPr>
        <w:t>D. 1</w:t>
      </w:r>
      <w:r>
        <w:rPr>
          <w:color w:val="000000"/>
          <w:lang w:eastAsia="zh-CN"/>
        </w:rPr>
        <w:t>：</w:t>
      </w:r>
      <w:r>
        <w:rPr>
          <w:color w:val="000000"/>
          <w:lang w:eastAsia="zh-CN"/>
        </w:rPr>
        <w:t>9</w:t>
      </w:r>
    </w:p>
    <w:p w:rsidR="001D7039" w:rsidRDefault="00B06F4F">
      <w:pPr>
        <w:rPr>
          <w:lang w:eastAsia="zh-CN"/>
        </w:rPr>
      </w:pPr>
      <w:r>
        <w:rPr>
          <w:b/>
          <w:bCs/>
          <w:sz w:val="24"/>
          <w:szCs w:val="24"/>
          <w:lang w:eastAsia="zh-CN"/>
        </w:rPr>
        <w:t>二、填空题</w:t>
      </w:r>
    </w:p>
    <w:p w:rsidR="001D7039" w:rsidRDefault="00B06F4F">
      <w:pPr>
        <w:spacing w:after="0"/>
        <w:rPr>
          <w:lang w:eastAsia="zh-CN"/>
        </w:rPr>
      </w:pPr>
      <w:r>
        <w:rPr>
          <w:color w:val="000000"/>
          <w:lang w:eastAsia="zh-CN"/>
        </w:rPr>
        <w:t>11.</w:t>
      </w:r>
      <w:r>
        <w:rPr>
          <w:color w:val="000000"/>
          <w:lang w:eastAsia="zh-CN"/>
        </w:rPr>
        <w:t>一盏标有</w:t>
      </w:r>
      <w:r>
        <w:rPr>
          <w:color w:val="000000"/>
          <w:lang w:eastAsia="zh-CN"/>
        </w:rPr>
        <w:t>“220V  60W”</w:t>
      </w:r>
      <w:r>
        <w:rPr>
          <w:color w:val="000000"/>
          <w:lang w:eastAsia="zh-CN"/>
        </w:rPr>
        <w:t>的白炽灯，正常工作时通过灯丝的电流为</w:t>
      </w:r>
      <w:r>
        <w:rPr>
          <w:color w:val="000000"/>
          <w:u w:val="single"/>
          <w:lang w:eastAsia="zh-CN"/>
        </w:rPr>
        <w:t>________ </w:t>
      </w:r>
      <w:r>
        <w:rPr>
          <w:color w:val="000000"/>
          <w:lang w:eastAsia="zh-CN"/>
        </w:rPr>
        <w:t>A</w:t>
      </w:r>
      <w:r>
        <w:rPr>
          <w:color w:val="000000"/>
          <w:lang w:eastAsia="zh-CN"/>
        </w:rPr>
        <w:t>，一盏</w:t>
      </w:r>
      <w:r>
        <w:rPr>
          <w:color w:val="000000"/>
          <w:lang w:eastAsia="zh-CN"/>
        </w:rPr>
        <w:t>10W</w:t>
      </w:r>
      <w:r>
        <w:rPr>
          <w:color w:val="000000"/>
          <w:lang w:eastAsia="zh-CN"/>
        </w:rPr>
        <w:t>的节能灯亮度相当于一盏</w:t>
      </w:r>
      <w:r>
        <w:rPr>
          <w:color w:val="000000"/>
          <w:lang w:eastAsia="zh-CN"/>
        </w:rPr>
        <w:t>60W</w:t>
      </w:r>
      <w:r>
        <w:rPr>
          <w:color w:val="000000"/>
          <w:lang w:eastAsia="zh-CN"/>
        </w:rPr>
        <w:t>的白炽灯的亮度，若它们都正常发光</w:t>
      </w:r>
      <w:r>
        <w:rPr>
          <w:color w:val="000000"/>
          <w:lang w:eastAsia="zh-CN"/>
        </w:rPr>
        <w:t>10h</w:t>
      </w:r>
      <w:r>
        <w:rPr>
          <w:color w:val="000000"/>
          <w:lang w:eastAsia="zh-CN"/>
        </w:rPr>
        <w:t>，节能灯与白炽灯相比，可节能</w:t>
      </w:r>
      <w:r>
        <w:rPr>
          <w:color w:val="000000"/>
          <w:u w:val="single"/>
          <w:lang w:eastAsia="zh-CN"/>
        </w:rPr>
        <w:t>________ </w:t>
      </w:r>
      <w:r>
        <w:rPr>
          <w:color w:val="000000"/>
          <w:lang w:eastAsia="zh-CN"/>
        </w:rPr>
        <w:t>kW•h</w:t>
      </w:r>
      <w:r>
        <w:rPr>
          <w:color w:val="000000"/>
          <w:lang w:eastAsia="zh-CN"/>
        </w:rPr>
        <w:t>．</w:t>
      </w:r>
    </w:p>
    <w:p w:rsidR="001D7039" w:rsidRDefault="00B06F4F">
      <w:pPr>
        <w:spacing w:after="0"/>
        <w:rPr>
          <w:lang w:eastAsia="zh-CN"/>
        </w:rPr>
      </w:pPr>
      <w:r>
        <w:rPr>
          <w:color w:val="000000"/>
          <w:lang w:eastAsia="zh-CN"/>
        </w:rPr>
        <w:t>12.</w:t>
      </w:r>
      <w:r>
        <w:rPr>
          <w:color w:val="000000"/>
          <w:lang w:eastAsia="zh-CN"/>
        </w:rPr>
        <w:t>某加热装置的工作原理如图所示，两电阻丝的阻值相等。电源电压不变</w:t>
      </w:r>
      <w:r>
        <w:rPr>
          <w:color w:val="000000"/>
          <w:lang w:eastAsia="zh-CN"/>
        </w:rPr>
        <w:t>，它有高、中、低温档三个工作状态。当开关</w:t>
      </w:r>
      <w:r>
        <w:rPr>
          <w:color w:val="000000"/>
          <w:lang w:eastAsia="zh-CN"/>
        </w:rPr>
        <w:t>S</w:t>
      </w:r>
      <w:r>
        <w:rPr>
          <w:color w:val="000000"/>
          <w:vertAlign w:val="subscript"/>
          <w:lang w:eastAsia="zh-CN"/>
        </w:rPr>
        <w:t>1</w:t>
      </w:r>
      <w:r>
        <w:rPr>
          <w:color w:val="000000"/>
          <w:lang w:eastAsia="zh-CN"/>
        </w:rPr>
        <w:t>接</w:t>
      </w:r>
      <w:r>
        <w:rPr>
          <w:color w:val="000000"/>
          <w:lang w:eastAsia="zh-CN"/>
        </w:rPr>
        <w:t>b</w:t>
      </w:r>
      <w:r>
        <w:rPr>
          <w:color w:val="000000"/>
          <w:lang w:eastAsia="zh-CN"/>
        </w:rPr>
        <w:t>，</w:t>
      </w:r>
      <w:r>
        <w:rPr>
          <w:color w:val="000000"/>
          <w:lang w:eastAsia="zh-CN"/>
        </w:rPr>
        <w:t>S</w:t>
      </w:r>
      <w:r>
        <w:rPr>
          <w:color w:val="000000"/>
          <w:vertAlign w:val="subscript"/>
          <w:lang w:eastAsia="zh-CN"/>
        </w:rPr>
        <w:t>2</w:t>
      </w:r>
      <w:r>
        <w:rPr>
          <w:color w:val="000000"/>
          <w:lang w:eastAsia="zh-CN"/>
        </w:rPr>
        <w:t>断开时，它是处于</w:t>
      </w:r>
      <w:r>
        <w:rPr>
          <w:color w:val="000000"/>
          <w:lang w:eastAsia="zh-CN"/>
        </w:rPr>
        <w:t>________ </w:t>
      </w:r>
      <w:r>
        <w:rPr>
          <w:color w:val="000000"/>
          <w:lang w:eastAsia="zh-CN"/>
        </w:rPr>
        <w:t>状态，此时电路功率为</w:t>
      </w:r>
      <w:r>
        <w:rPr>
          <w:color w:val="000000"/>
          <w:lang w:eastAsia="zh-CN"/>
        </w:rPr>
        <w:t>P</w:t>
      </w:r>
      <w:r>
        <w:rPr>
          <w:color w:val="000000"/>
          <w:vertAlign w:val="subscript"/>
          <w:lang w:eastAsia="zh-CN"/>
        </w:rPr>
        <w:t>1</w:t>
      </w:r>
      <w:r>
        <w:rPr>
          <w:color w:val="000000"/>
          <w:lang w:eastAsia="zh-CN"/>
        </w:rPr>
        <w:t>；当开关</w:t>
      </w:r>
      <w:r>
        <w:rPr>
          <w:color w:val="000000"/>
          <w:lang w:eastAsia="zh-CN"/>
        </w:rPr>
        <w:t>S</w:t>
      </w:r>
      <w:r>
        <w:rPr>
          <w:color w:val="000000"/>
          <w:vertAlign w:val="subscript"/>
          <w:lang w:eastAsia="zh-CN"/>
        </w:rPr>
        <w:t>1</w:t>
      </w:r>
      <w:r>
        <w:rPr>
          <w:color w:val="000000"/>
          <w:lang w:eastAsia="zh-CN"/>
        </w:rPr>
        <w:t>接</w:t>
      </w:r>
      <w:r>
        <w:rPr>
          <w:color w:val="000000"/>
          <w:lang w:eastAsia="zh-CN"/>
        </w:rPr>
        <w:t>a</w:t>
      </w:r>
      <w:r>
        <w:rPr>
          <w:color w:val="000000"/>
          <w:lang w:eastAsia="zh-CN"/>
        </w:rPr>
        <w:t>，</w:t>
      </w:r>
      <w:r>
        <w:rPr>
          <w:color w:val="000000"/>
          <w:lang w:eastAsia="zh-CN"/>
        </w:rPr>
        <w:t>S</w:t>
      </w:r>
      <w:r>
        <w:rPr>
          <w:color w:val="000000"/>
          <w:vertAlign w:val="subscript"/>
          <w:lang w:eastAsia="zh-CN"/>
        </w:rPr>
        <w:t>2</w:t>
      </w:r>
      <w:r>
        <w:rPr>
          <w:color w:val="000000"/>
          <w:lang w:eastAsia="zh-CN"/>
        </w:rPr>
        <w:t>闭合时，电路功率为</w:t>
      </w:r>
      <w:r>
        <w:rPr>
          <w:color w:val="000000"/>
          <w:lang w:eastAsia="zh-CN"/>
        </w:rPr>
        <w:t>P</w:t>
      </w:r>
      <w:r>
        <w:rPr>
          <w:color w:val="000000"/>
          <w:vertAlign w:val="subscript"/>
          <w:lang w:eastAsia="zh-CN"/>
        </w:rPr>
        <w:t>2</w:t>
      </w:r>
      <w:r>
        <w:rPr>
          <w:color w:val="000000"/>
          <w:lang w:eastAsia="zh-CN"/>
        </w:rPr>
        <w:t>，则</w:t>
      </w:r>
      <w:r>
        <w:rPr>
          <w:color w:val="000000"/>
          <w:lang w:eastAsia="zh-CN"/>
        </w:rPr>
        <w:t>P</w:t>
      </w:r>
      <w:r>
        <w:rPr>
          <w:color w:val="000000"/>
          <w:vertAlign w:val="subscript"/>
          <w:lang w:eastAsia="zh-CN"/>
        </w:rPr>
        <w:t>1</w:t>
      </w:r>
      <w:r>
        <w:rPr>
          <w:color w:val="000000"/>
          <w:lang w:eastAsia="zh-CN"/>
        </w:rPr>
        <w:t>∶P</w:t>
      </w:r>
      <w:r>
        <w:rPr>
          <w:color w:val="000000"/>
          <w:vertAlign w:val="subscript"/>
          <w:lang w:eastAsia="zh-CN"/>
        </w:rPr>
        <w:t>2</w:t>
      </w:r>
      <w:r>
        <w:rPr>
          <w:color w:val="000000"/>
          <w:lang w:eastAsia="zh-CN"/>
        </w:rPr>
        <w:t>＝</w:t>
      </w:r>
      <w:r>
        <w:rPr>
          <w:color w:val="000000"/>
          <w:lang w:eastAsia="zh-CN"/>
        </w:rPr>
        <w:t>________ </w:t>
      </w:r>
      <w:r>
        <w:rPr>
          <w:color w:val="000000"/>
          <w:lang w:eastAsia="zh-CN"/>
        </w:rPr>
        <w:t>。</w:t>
      </w:r>
      <w:r>
        <w:rPr>
          <w:lang w:eastAsia="zh-CN"/>
        </w:rPr>
        <w:br/>
      </w:r>
      <w:r w:rsidR="009E5AA9">
        <w:rPr>
          <w:noProof/>
          <w:lang w:eastAsia="zh-CN"/>
        </w:rPr>
        <w:pict>
          <v:shape id="图片 25" o:spid="_x0000_i1049" type="#_x0000_t75" style="width:107.25pt;height:87pt;visibility:visible;mso-wrap-style:square">
            <v:imagedata r:id="rId16" o:title=""/>
          </v:shape>
        </w:pict>
      </w:r>
    </w:p>
    <w:p w:rsidR="001D7039" w:rsidRDefault="00B06F4F">
      <w:pPr>
        <w:spacing w:after="0"/>
        <w:rPr>
          <w:lang w:eastAsia="zh-CN"/>
        </w:rPr>
      </w:pPr>
      <w:r>
        <w:rPr>
          <w:color w:val="000000"/>
          <w:lang w:eastAsia="zh-CN"/>
        </w:rPr>
        <w:t>13.</w:t>
      </w:r>
      <w:r>
        <w:rPr>
          <w:color w:val="000000"/>
          <w:lang w:eastAsia="zh-CN"/>
        </w:rPr>
        <w:t>额定电压是指用电器</w:t>
      </w:r>
      <w:r>
        <w:rPr>
          <w:color w:val="000000"/>
          <w:lang w:eastAsia="zh-CN"/>
        </w:rPr>
        <w:t>________</w:t>
      </w:r>
      <w:r>
        <w:rPr>
          <w:color w:val="000000"/>
          <w:lang w:eastAsia="zh-CN"/>
        </w:rPr>
        <w:t>工作时两端的电压，额定功率是指用电器在</w:t>
      </w:r>
      <w:r>
        <w:rPr>
          <w:color w:val="000000"/>
          <w:lang w:eastAsia="zh-CN"/>
        </w:rPr>
        <w:t>________</w:t>
      </w:r>
      <w:r>
        <w:rPr>
          <w:color w:val="000000"/>
          <w:lang w:eastAsia="zh-CN"/>
        </w:rPr>
        <w:t>工作时的电功率；实际电压是指用电器</w:t>
      </w:r>
      <w:r>
        <w:rPr>
          <w:color w:val="000000"/>
          <w:lang w:eastAsia="zh-CN"/>
        </w:rPr>
        <w:t>________</w:t>
      </w:r>
      <w:r>
        <w:rPr>
          <w:color w:val="000000"/>
          <w:lang w:eastAsia="zh-CN"/>
        </w:rPr>
        <w:t>工作时两端的电压，实际功率是指用电器在</w:t>
      </w:r>
      <w:r>
        <w:rPr>
          <w:color w:val="000000"/>
          <w:lang w:eastAsia="zh-CN"/>
        </w:rPr>
        <w:t>________</w:t>
      </w:r>
      <w:r>
        <w:rPr>
          <w:color w:val="000000"/>
          <w:lang w:eastAsia="zh-CN"/>
        </w:rPr>
        <w:t>工作时的电功率．一白炽灯上标有</w:t>
      </w:r>
      <w:r>
        <w:rPr>
          <w:color w:val="000000"/>
          <w:lang w:eastAsia="zh-CN"/>
        </w:rPr>
        <w:t>“PZ220  100”</w:t>
      </w:r>
      <w:r>
        <w:rPr>
          <w:color w:val="000000"/>
          <w:lang w:eastAsia="zh-CN"/>
        </w:rPr>
        <w:t>字样，该灯不工作时，额定电压是</w:t>
      </w:r>
      <w:r>
        <w:rPr>
          <w:color w:val="000000"/>
          <w:lang w:eastAsia="zh-CN"/>
        </w:rPr>
        <w:t>________</w:t>
      </w:r>
      <w:r>
        <w:rPr>
          <w:color w:val="000000"/>
          <w:lang w:eastAsia="zh-CN"/>
        </w:rPr>
        <w:t>，额定功率是</w:t>
      </w:r>
      <w:r>
        <w:rPr>
          <w:color w:val="000000"/>
          <w:lang w:eastAsia="zh-CN"/>
        </w:rPr>
        <w:t>________</w:t>
      </w:r>
      <w:r>
        <w:rPr>
          <w:color w:val="000000"/>
          <w:lang w:eastAsia="zh-CN"/>
        </w:rPr>
        <w:t>，实际电压是</w:t>
      </w:r>
      <w:r>
        <w:rPr>
          <w:color w:val="000000"/>
          <w:lang w:eastAsia="zh-CN"/>
        </w:rPr>
        <w:t>________</w:t>
      </w:r>
      <w:r>
        <w:rPr>
          <w:color w:val="000000"/>
          <w:lang w:eastAsia="zh-CN"/>
        </w:rPr>
        <w:t>，实际功率是</w:t>
      </w:r>
      <w:r>
        <w:rPr>
          <w:color w:val="000000"/>
          <w:lang w:eastAsia="zh-CN"/>
        </w:rPr>
        <w:t>________</w:t>
      </w:r>
      <w:r>
        <w:rPr>
          <w:color w:val="000000"/>
          <w:lang w:eastAsia="zh-CN"/>
        </w:rPr>
        <w:t>．</w:t>
      </w:r>
    </w:p>
    <w:p w:rsidR="001D7039" w:rsidRDefault="00B06F4F">
      <w:pPr>
        <w:spacing w:after="0"/>
        <w:rPr>
          <w:lang w:eastAsia="zh-CN"/>
        </w:rPr>
      </w:pPr>
      <w:r>
        <w:rPr>
          <w:color w:val="000000"/>
          <w:lang w:eastAsia="zh-CN"/>
        </w:rPr>
        <w:t>14.</w:t>
      </w:r>
      <w:r>
        <w:rPr>
          <w:color w:val="000000"/>
          <w:lang w:eastAsia="zh-CN"/>
        </w:rPr>
        <w:t>电灯泡上标有</w:t>
      </w:r>
      <w:r>
        <w:rPr>
          <w:color w:val="000000"/>
          <w:lang w:eastAsia="zh-CN"/>
        </w:rPr>
        <w:t>“PZ220</w:t>
      </w:r>
      <w:r>
        <w:rPr>
          <w:color w:val="000000"/>
          <w:lang w:eastAsia="zh-CN"/>
        </w:rPr>
        <w:t>﹣</w:t>
      </w:r>
      <w:r>
        <w:rPr>
          <w:color w:val="000000"/>
          <w:lang w:eastAsia="zh-CN"/>
        </w:rPr>
        <w:t>40”</w:t>
      </w:r>
      <w:r>
        <w:rPr>
          <w:color w:val="000000"/>
          <w:lang w:eastAsia="zh-CN"/>
        </w:rPr>
        <w:t>字样，这里的</w:t>
      </w:r>
      <w:r>
        <w:rPr>
          <w:color w:val="000000"/>
          <w:lang w:eastAsia="zh-CN"/>
        </w:rPr>
        <w:t>“220”</w:t>
      </w:r>
      <w:r>
        <w:rPr>
          <w:color w:val="000000"/>
          <w:lang w:eastAsia="zh-CN"/>
        </w:rPr>
        <w:t>表示灯泡的</w:t>
      </w:r>
      <w:r>
        <w:rPr>
          <w:color w:val="000000"/>
          <w:lang w:eastAsia="zh-CN"/>
        </w:rPr>
        <w:t>________ </w:t>
      </w:r>
      <w:r>
        <w:rPr>
          <w:color w:val="000000"/>
          <w:lang w:eastAsia="zh-CN"/>
        </w:rPr>
        <w:t>，</w:t>
      </w:r>
      <w:r>
        <w:rPr>
          <w:color w:val="000000"/>
          <w:lang w:eastAsia="zh-CN"/>
        </w:rPr>
        <w:t>“40”</w:t>
      </w:r>
      <w:r>
        <w:rPr>
          <w:color w:val="000000"/>
          <w:lang w:eastAsia="zh-CN"/>
        </w:rPr>
        <w:t>表示的是灯泡</w:t>
      </w:r>
      <w:r>
        <w:rPr>
          <w:color w:val="000000"/>
          <w:lang w:eastAsia="zh-CN"/>
        </w:rPr>
        <w:t>________ </w:t>
      </w:r>
      <w:r>
        <w:rPr>
          <w:color w:val="000000"/>
          <w:lang w:eastAsia="zh-CN"/>
        </w:rPr>
        <w:t>．此时灯泡正常工作时的电流为</w:t>
      </w:r>
      <w:r>
        <w:rPr>
          <w:color w:val="000000"/>
          <w:lang w:eastAsia="zh-CN"/>
        </w:rPr>
        <w:t>________ A</w:t>
      </w:r>
      <w:r>
        <w:rPr>
          <w:color w:val="000000"/>
          <w:lang w:eastAsia="zh-CN"/>
        </w:rPr>
        <w:t>，电阻为</w:t>
      </w:r>
      <w:r>
        <w:rPr>
          <w:color w:val="000000"/>
          <w:lang w:eastAsia="zh-CN"/>
        </w:rPr>
        <w:t>________ </w:t>
      </w:r>
      <w:r>
        <w:rPr>
          <w:color w:val="000000"/>
        </w:rPr>
        <w:t>Ω</w:t>
      </w:r>
      <w:r>
        <w:rPr>
          <w:color w:val="000000"/>
          <w:lang w:eastAsia="zh-CN"/>
        </w:rPr>
        <w:t>．正常发光</w:t>
      </w:r>
      <w:r>
        <w:rPr>
          <w:color w:val="000000"/>
          <w:lang w:eastAsia="zh-CN"/>
        </w:rPr>
        <w:t>________ h</w:t>
      </w:r>
      <w:r>
        <w:rPr>
          <w:color w:val="000000"/>
          <w:lang w:eastAsia="zh-CN"/>
        </w:rPr>
        <w:t>消耗</w:t>
      </w:r>
      <w:r>
        <w:rPr>
          <w:color w:val="000000"/>
          <w:lang w:eastAsia="zh-CN"/>
        </w:rPr>
        <w:t>1kW•h</w:t>
      </w:r>
      <w:r>
        <w:rPr>
          <w:color w:val="000000"/>
          <w:lang w:eastAsia="zh-CN"/>
        </w:rPr>
        <w:t>电能，若将它接在</w:t>
      </w:r>
      <w:r>
        <w:rPr>
          <w:color w:val="000000"/>
          <w:lang w:eastAsia="zh-CN"/>
        </w:rPr>
        <w:t>110V</w:t>
      </w:r>
      <w:r>
        <w:rPr>
          <w:color w:val="000000"/>
          <w:lang w:eastAsia="zh-CN"/>
        </w:rPr>
        <w:t>的电路中，则它的实际功率为</w:t>
      </w:r>
      <w:r>
        <w:rPr>
          <w:color w:val="000000"/>
          <w:lang w:eastAsia="zh-CN"/>
        </w:rPr>
        <w:t>________ W</w:t>
      </w:r>
      <w:r>
        <w:rPr>
          <w:color w:val="000000"/>
          <w:lang w:eastAsia="zh-CN"/>
        </w:rPr>
        <w:t>．</w:t>
      </w:r>
    </w:p>
    <w:p w:rsidR="001D7039" w:rsidRDefault="00B06F4F">
      <w:pPr>
        <w:spacing w:after="0"/>
        <w:rPr>
          <w:lang w:eastAsia="zh-CN"/>
        </w:rPr>
      </w:pPr>
      <w:r>
        <w:rPr>
          <w:color w:val="000000"/>
          <w:lang w:eastAsia="zh-CN"/>
        </w:rPr>
        <w:lastRenderedPageBreak/>
        <w:t>15.</w:t>
      </w:r>
      <w:r>
        <w:rPr>
          <w:color w:val="000000"/>
          <w:lang w:eastAsia="zh-CN"/>
        </w:rPr>
        <w:t>如图甲所示，是某同学</w:t>
      </w:r>
      <w:r>
        <w:rPr>
          <w:color w:val="000000"/>
          <w:lang w:eastAsia="zh-CN"/>
        </w:rPr>
        <w:t>“</w:t>
      </w:r>
      <w:r>
        <w:rPr>
          <w:color w:val="000000"/>
          <w:lang w:eastAsia="zh-CN"/>
        </w:rPr>
        <w:t>探究定值电阻</w:t>
      </w:r>
      <w:r>
        <w:rPr>
          <w:color w:val="000000"/>
          <w:lang w:eastAsia="zh-CN"/>
        </w:rPr>
        <w:t>R</w:t>
      </w:r>
      <w:r>
        <w:rPr>
          <w:color w:val="000000"/>
          <w:vertAlign w:val="subscript"/>
          <w:lang w:eastAsia="zh-CN"/>
        </w:rPr>
        <w:t>0</w:t>
      </w:r>
      <w:r>
        <w:rPr>
          <w:color w:val="000000"/>
          <w:lang w:eastAsia="zh-CN"/>
        </w:rPr>
        <w:t>的发热功率</w:t>
      </w:r>
      <w:r>
        <w:rPr>
          <w:color w:val="000000"/>
          <w:lang w:eastAsia="zh-CN"/>
        </w:rPr>
        <w:t>P</w:t>
      </w:r>
      <w:r>
        <w:rPr>
          <w:color w:val="000000"/>
          <w:vertAlign w:val="subscript"/>
          <w:lang w:eastAsia="zh-CN"/>
        </w:rPr>
        <w:t>0</w:t>
      </w:r>
      <w:r>
        <w:rPr>
          <w:color w:val="000000"/>
          <w:lang w:eastAsia="zh-CN"/>
        </w:rPr>
        <w:t>、滑动变阻器</w:t>
      </w:r>
      <w:r>
        <w:rPr>
          <w:color w:val="000000"/>
          <w:lang w:eastAsia="zh-CN"/>
        </w:rPr>
        <w:t>R</w:t>
      </w:r>
      <w:r>
        <w:rPr>
          <w:color w:val="000000"/>
          <w:lang w:eastAsia="zh-CN"/>
        </w:rPr>
        <w:t>消耗的电功率</w:t>
      </w:r>
      <w:r>
        <w:rPr>
          <w:color w:val="000000"/>
          <w:lang w:eastAsia="zh-CN"/>
        </w:rPr>
        <w:t>P</w:t>
      </w:r>
      <w:r>
        <w:rPr>
          <w:color w:val="000000"/>
          <w:vertAlign w:val="subscript"/>
          <w:lang w:eastAsia="zh-CN"/>
        </w:rPr>
        <w:t>R</w:t>
      </w:r>
      <w:r>
        <w:rPr>
          <w:color w:val="000000"/>
          <w:lang w:eastAsia="zh-CN"/>
        </w:rPr>
        <w:t>和电源总功率</w:t>
      </w:r>
      <w:r>
        <w:rPr>
          <w:color w:val="000000"/>
          <w:lang w:eastAsia="zh-CN"/>
        </w:rPr>
        <w:t>P</w:t>
      </w:r>
      <w:r>
        <w:rPr>
          <w:color w:val="000000"/>
          <w:vertAlign w:val="subscript"/>
          <w:lang w:eastAsia="zh-CN"/>
        </w:rPr>
        <w:t>U</w:t>
      </w:r>
      <w:r>
        <w:rPr>
          <w:color w:val="000000"/>
          <w:lang w:eastAsia="zh-CN"/>
        </w:rPr>
        <w:t>随电流</w:t>
      </w:r>
      <w:r>
        <w:rPr>
          <w:color w:val="000000"/>
          <w:lang w:eastAsia="zh-CN"/>
        </w:rPr>
        <w:t>I</w:t>
      </w:r>
      <w:r>
        <w:rPr>
          <w:color w:val="000000"/>
          <w:lang w:eastAsia="zh-CN"/>
        </w:rPr>
        <w:t>变化的关系</w:t>
      </w:r>
      <w:r>
        <w:rPr>
          <w:color w:val="000000"/>
          <w:lang w:eastAsia="zh-CN"/>
        </w:rPr>
        <w:t>”</w:t>
      </w:r>
      <w:r>
        <w:rPr>
          <w:color w:val="000000"/>
          <w:lang w:eastAsia="zh-CN"/>
        </w:rPr>
        <w:t>的实验电路图，通过实验得到的数据用描点法在同一坐标系中作出了</w:t>
      </w:r>
      <w:r>
        <w:rPr>
          <w:color w:val="000000"/>
          <w:lang w:eastAsia="zh-CN"/>
        </w:rPr>
        <w:t>a</w:t>
      </w:r>
      <w:r>
        <w:rPr>
          <w:color w:val="000000"/>
          <w:lang w:eastAsia="zh-CN"/>
        </w:rPr>
        <w:t>、</w:t>
      </w:r>
      <w:r>
        <w:rPr>
          <w:color w:val="000000"/>
          <w:lang w:eastAsia="zh-CN"/>
        </w:rPr>
        <w:t>b</w:t>
      </w:r>
      <w:r>
        <w:rPr>
          <w:color w:val="000000"/>
          <w:lang w:eastAsia="zh-CN"/>
        </w:rPr>
        <w:t>、</w:t>
      </w:r>
      <w:r>
        <w:rPr>
          <w:color w:val="000000"/>
          <w:lang w:eastAsia="zh-CN"/>
        </w:rPr>
        <w:t>c</w:t>
      </w:r>
      <w:r>
        <w:rPr>
          <w:color w:val="000000"/>
          <w:lang w:eastAsia="zh-CN"/>
        </w:rPr>
        <w:t>三条图线，如图乙所示。根据图像可知，其中，反映电源的总功率</w:t>
      </w:r>
      <w:r>
        <w:rPr>
          <w:color w:val="000000"/>
          <w:lang w:eastAsia="zh-CN"/>
        </w:rPr>
        <w:t>P</w:t>
      </w:r>
      <w:r>
        <w:rPr>
          <w:color w:val="000000"/>
          <w:vertAlign w:val="subscript"/>
          <w:lang w:eastAsia="zh-CN"/>
        </w:rPr>
        <w:t>U</w:t>
      </w:r>
      <w:r>
        <w:rPr>
          <w:color w:val="000000"/>
          <w:lang w:eastAsia="zh-CN"/>
        </w:rPr>
        <w:t>随电流</w:t>
      </w:r>
      <w:r>
        <w:rPr>
          <w:color w:val="000000"/>
          <w:lang w:eastAsia="zh-CN"/>
        </w:rPr>
        <w:t>I</w:t>
      </w:r>
      <w:r>
        <w:rPr>
          <w:color w:val="000000"/>
          <w:lang w:eastAsia="zh-CN"/>
        </w:rPr>
        <w:t>变化的关系图像是</w:t>
      </w:r>
      <w:r>
        <w:rPr>
          <w:color w:val="000000"/>
          <w:lang w:eastAsia="zh-CN"/>
        </w:rPr>
        <w:t>________</w:t>
      </w:r>
      <w:r>
        <w:rPr>
          <w:color w:val="000000"/>
          <w:lang w:eastAsia="zh-CN"/>
        </w:rPr>
        <w:t>（选填</w:t>
      </w:r>
      <w:r>
        <w:rPr>
          <w:color w:val="000000"/>
          <w:lang w:eastAsia="zh-CN"/>
        </w:rPr>
        <w:t>“a”</w:t>
      </w:r>
      <w:r>
        <w:rPr>
          <w:color w:val="000000"/>
          <w:lang w:eastAsia="zh-CN"/>
        </w:rPr>
        <w:t>、</w:t>
      </w:r>
      <w:r>
        <w:rPr>
          <w:color w:val="000000"/>
          <w:lang w:eastAsia="zh-CN"/>
        </w:rPr>
        <w:t>“b”</w:t>
      </w:r>
      <w:r>
        <w:rPr>
          <w:color w:val="000000"/>
          <w:lang w:eastAsia="zh-CN"/>
        </w:rPr>
        <w:t>或</w:t>
      </w:r>
      <w:r>
        <w:rPr>
          <w:color w:val="000000"/>
          <w:lang w:eastAsia="zh-CN"/>
        </w:rPr>
        <w:t>“c”</w:t>
      </w:r>
      <w:r>
        <w:rPr>
          <w:color w:val="000000"/>
          <w:lang w:eastAsia="zh-CN"/>
        </w:rPr>
        <w:t>），滑动变阻器</w:t>
      </w:r>
      <w:r>
        <w:rPr>
          <w:color w:val="000000"/>
          <w:lang w:eastAsia="zh-CN"/>
        </w:rPr>
        <w:t>R</w:t>
      </w:r>
      <w:r>
        <w:rPr>
          <w:color w:val="000000"/>
          <w:lang w:eastAsia="zh-CN"/>
        </w:rPr>
        <w:t>消耗的最大电功率为</w:t>
      </w:r>
      <w:r>
        <w:rPr>
          <w:color w:val="000000"/>
          <w:lang w:eastAsia="zh-CN"/>
        </w:rPr>
        <w:t>________W</w:t>
      </w:r>
      <w:r>
        <w:rPr>
          <w:color w:val="000000"/>
          <w:lang w:eastAsia="zh-CN"/>
        </w:rPr>
        <w:t>。</w:t>
      </w:r>
      <w:r>
        <w:rPr>
          <w:lang w:eastAsia="zh-CN"/>
        </w:rPr>
        <w:br/>
      </w:r>
      <w:r w:rsidR="00BE197A">
        <w:rPr>
          <w:noProof/>
          <w:lang w:eastAsia="zh-CN"/>
        </w:rPr>
        <w:pict>
          <v:shape id="图片 26" o:spid="_x0000_i1050" type="#_x0000_t75" style="width:228pt;height:132.75pt;visibility:visible;mso-wrap-style:square">
            <v:imagedata r:id="rId17" o:title=""/>
          </v:shape>
        </w:pict>
      </w:r>
    </w:p>
    <w:p w:rsidR="001D7039" w:rsidRDefault="00B06F4F">
      <w:pPr>
        <w:rPr>
          <w:lang w:eastAsia="zh-CN"/>
        </w:rPr>
      </w:pPr>
      <w:r>
        <w:rPr>
          <w:b/>
          <w:bCs/>
          <w:sz w:val="24"/>
          <w:szCs w:val="24"/>
          <w:lang w:eastAsia="zh-CN"/>
        </w:rPr>
        <w:t>三、解答题</w:t>
      </w:r>
    </w:p>
    <w:p w:rsidR="001D7039" w:rsidRDefault="00B06F4F">
      <w:pPr>
        <w:spacing w:after="0"/>
        <w:rPr>
          <w:lang w:eastAsia="zh-CN"/>
        </w:rPr>
      </w:pPr>
      <w:r>
        <w:rPr>
          <w:color w:val="000000"/>
          <w:lang w:eastAsia="zh-CN"/>
        </w:rPr>
        <w:t>16.</w:t>
      </w:r>
      <w:r>
        <w:rPr>
          <w:color w:val="000000"/>
          <w:lang w:eastAsia="zh-CN"/>
        </w:rPr>
        <w:t>图</w:t>
      </w:r>
      <w:r>
        <w:rPr>
          <w:color w:val="000000"/>
          <w:lang w:eastAsia="zh-CN"/>
        </w:rPr>
        <w:t>1</w:t>
      </w:r>
      <w:r>
        <w:rPr>
          <w:color w:val="000000"/>
          <w:lang w:eastAsia="zh-CN"/>
        </w:rPr>
        <w:t>是小明设计的调光电路图，他将粗细均匀的电阻丝</w:t>
      </w:r>
      <w:r>
        <w:rPr>
          <w:color w:val="000000"/>
          <w:lang w:eastAsia="zh-CN"/>
        </w:rPr>
        <w:t>AB</w:t>
      </w:r>
      <w:r>
        <w:rPr>
          <w:color w:val="000000"/>
          <w:lang w:eastAsia="zh-CN"/>
        </w:rPr>
        <w:t>通过滑片</w:t>
      </w:r>
      <w:r>
        <w:rPr>
          <w:color w:val="000000"/>
          <w:lang w:eastAsia="zh-CN"/>
        </w:rPr>
        <w:t>P</w:t>
      </w:r>
      <w:r>
        <w:rPr>
          <w:color w:val="000000"/>
          <w:lang w:eastAsia="zh-CN"/>
        </w:rPr>
        <w:t>连入电路，小灯泡的额定电压为</w:t>
      </w:r>
      <w:r>
        <w:rPr>
          <w:color w:val="000000"/>
          <w:lang w:eastAsia="zh-CN"/>
        </w:rPr>
        <w:t>6V</w:t>
      </w:r>
      <w:r>
        <w:rPr>
          <w:color w:val="000000"/>
          <w:lang w:eastAsia="zh-CN"/>
        </w:rPr>
        <w:t>．闭合开关</w:t>
      </w:r>
      <w:r>
        <w:rPr>
          <w:color w:val="000000"/>
          <w:lang w:eastAsia="zh-CN"/>
        </w:rPr>
        <w:t>S</w:t>
      </w:r>
      <w:r>
        <w:rPr>
          <w:color w:val="000000"/>
          <w:lang w:eastAsia="zh-CN"/>
        </w:rPr>
        <w:t>后，滑片</w:t>
      </w:r>
      <w:r>
        <w:rPr>
          <w:color w:val="000000"/>
          <w:lang w:eastAsia="zh-CN"/>
        </w:rPr>
        <w:t>P</w:t>
      </w:r>
      <w:r>
        <w:rPr>
          <w:color w:val="000000"/>
          <w:lang w:eastAsia="zh-CN"/>
        </w:rPr>
        <w:t>从最左端</w:t>
      </w:r>
      <w:r>
        <w:rPr>
          <w:color w:val="000000"/>
          <w:lang w:eastAsia="zh-CN"/>
        </w:rPr>
        <w:t>A</w:t>
      </w:r>
      <w:r>
        <w:rPr>
          <w:color w:val="000000"/>
          <w:lang w:eastAsia="zh-CN"/>
        </w:rPr>
        <w:t>滑到最右端</w:t>
      </w:r>
      <w:r>
        <w:rPr>
          <w:color w:val="000000"/>
          <w:lang w:eastAsia="zh-CN"/>
        </w:rPr>
        <w:t>B</w:t>
      </w:r>
      <w:r>
        <w:rPr>
          <w:color w:val="000000"/>
          <w:lang w:eastAsia="zh-CN"/>
        </w:rPr>
        <w:t>的过程中，小灯泡的</w:t>
      </w:r>
      <w:r>
        <w:rPr>
          <w:color w:val="000000"/>
          <w:lang w:eastAsia="zh-CN"/>
        </w:rPr>
        <w:t>I</w:t>
      </w:r>
      <w:r>
        <w:rPr>
          <w:color w:val="000000"/>
          <w:lang w:eastAsia="zh-CN"/>
        </w:rPr>
        <w:t>﹣</w:t>
      </w:r>
      <w:r>
        <w:rPr>
          <w:color w:val="000000"/>
          <w:lang w:eastAsia="zh-CN"/>
        </w:rPr>
        <w:t>U</w:t>
      </w:r>
      <w:r>
        <w:rPr>
          <w:color w:val="000000"/>
          <w:lang w:eastAsia="zh-CN"/>
        </w:rPr>
        <w:t>关系图象如图</w:t>
      </w:r>
      <w:r>
        <w:rPr>
          <w:color w:val="000000"/>
          <w:lang w:eastAsia="zh-CN"/>
        </w:rPr>
        <w:t>2</w:t>
      </w:r>
      <w:r>
        <w:rPr>
          <w:color w:val="000000"/>
          <w:lang w:eastAsia="zh-CN"/>
        </w:rPr>
        <w:t>所示．（电阻丝</w:t>
      </w:r>
      <w:r>
        <w:rPr>
          <w:color w:val="000000"/>
          <w:lang w:eastAsia="zh-CN"/>
        </w:rPr>
        <w:t>AB</w:t>
      </w:r>
      <w:r>
        <w:rPr>
          <w:color w:val="000000"/>
          <w:lang w:eastAsia="zh-CN"/>
        </w:rPr>
        <w:t>的阻值不随温度变化）</w:t>
      </w:r>
      <w:r>
        <w:rPr>
          <w:lang w:eastAsia="zh-CN"/>
        </w:rPr>
        <w:br/>
      </w:r>
      <w:r>
        <w:rPr>
          <w:color w:val="000000"/>
          <w:lang w:eastAsia="zh-CN"/>
        </w:rPr>
        <w:t>求：（</w:t>
      </w:r>
      <w:r>
        <w:rPr>
          <w:color w:val="000000"/>
          <w:lang w:eastAsia="zh-CN"/>
        </w:rPr>
        <w:t>1</w:t>
      </w:r>
      <w:r>
        <w:rPr>
          <w:color w:val="000000"/>
          <w:lang w:eastAsia="zh-CN"/>
        </w:rPr>
        <w:t>）小灯泡的额定功率；</w:t>
      </w:r>
      <w:r>
        <w:rPr>
          <w:lang w:eastAsia="zh-CN"/>
        </w:rPr>
        <w:br/>
      </w:r>
      <w:r>
        <w:rPr>
          <w:color w:val="000000"/>
          <w:lang w:eastAsia="zh-CN"/>
        </w:rPr>
        <w:t>（</w:t>
      </w:r>
      <w:r>
        <w:rPr>
          <w:color w:val="000000"/>
          <w:lang w:eastAsia="zh-CN"/>
        </w:rPr>
        <w:t>2</w:t>
      </w:r>
      <w:r>
        <w:rPr>
          <w:color w:val="000000"/>
          <w:lang w:eastAsia="zh-CN"/>
        </w:rPr>
        <w:t>）电阻丝</w:t>
      </w:r>
      <w:r>
        <w:rPr>
          <w:color w:val="000000"/>
          <w:lang w:eastAsia="zh-CN"/>
        </w:rPr>
        <w:t>AB</w:t>
      </w:r>
      <w:r>
        <w:rPr>
          <w:color w:val="000000"/>
          <w:lang w:eastAsia="zh-CN"/>
        </w:rPr>
        <w:t>的阻值；</w:t>
      </w:r>
      <w:r>
        <w:rPr>
          <w:lang w:eastAsia="zh-CN"/>
        </w:rPr>
        <w:br/>
      </w:r>
      <w:r>
        <w:rPr>
          <w:color w:val="000000"/>
          <w:lang w:eastAsia="zh-CN"/>
        </w:rPr>
        <w:t>（</w:t>
      </w:r>
      <w:r>
        <w:rPr>
          <w:color w:val="000000"/>
          <w:lang w:eastAsia="zh-CN"/>
        </w:rPr>
        <w:t>3</w:t>
      </w:r>
      <w:r>
        <w:rPr>
          <w:color w:val="000000"/>
          <w:lang w:eastAsia="zh-CN"/>
        </w:rPr>
        <w:t>）当</w:t>
      </w:r>
      <w:r>
        <w:rPr>
          <w:color w:val="000000"/>
          <w:lang w:eastAsia="zh-CN"/>
        </w:rPr>
        <w:t>AB</w:t>
      </w:r>
      <w:r>
        <w:rPr>
          <w:color w:val="000000"/>
          <w:lang w:eastAsia="zh-CN"/>
        </w:rPr>
        <w:t>连入电路的阻值</w:t>
      </w:r>
      <w:r>
        <w:rPr>
          <w:color w:val="000000"/>
          <w:lang w:eastAsia="zh-CN"/>
        </w:rPr>
        <w:t>R</w:t>
      </w:r>
      <w:r>
        <w:rPr>
          <w:color w:val="000000"/>
          <w:vertAlign w:val="subscript"/>
          <w:lang w:eastAsia="zh-CN"/>
        </w:rPr>
        <w:t>1</w:t>
      </w:r>
      <w:r>
        <w:rPr>
          <w:color w:val="000000"/>
          <w:lang w:eastAsia="zh-CN"/>
        </w:rPr>
        <w:t>=2.5</w:t>
      </w:r>
      <w:r>
        <w:rPr>
          <w:color w:val="000000"/>
        </w:rPr>
        <w:t>Ω</w:t>
      </w:r>
      <w:r>
        <w:rPr>
          <w:color w:val="000000"/>
          <w:lang w:eastAsia="zh-CN"/>
        </w:rPr>
        <w:t>时，灯泡消耗的功率为</w:t>
      </w:r>
      <w:r>
        <w:rPr>
          <w:color w:val="000000"/>
          <w:lang w:eastAsia="zh-CN"/>
        </w:rPr>
        <w:t>3.2W</w:t>
      </w:r>
      <w:r>
        <w:rPr>
          <w:color w:val="000000"/>
          <w:lang w:eastAsia="zh-CN"/>
        </w:rPr>
        <w:t>，此时灯丝的阻值为多少．</w:t>
      </w:r>
      <w:r>
        <w:rPr>
          <w:lang w:eastAsia="zh-CN"/>
        </w:rPr>
        <w:br/>
      </w:r>
      <w:r w:rsidR="00BE197A">
        <w:rPr>
          <w:noProof/>
          <w:lang w:eastAsia="zh-CN"/>
        </w:rPr>
        <w:pict>
          <v:shape id="图片 27" o:spid="_x0000_i1051" type="#_x0000_t75" style="width:193.5pt;height:100.5pt;visibility:visible;mso-wrap-style:square">
            <v:imagedata r:id="rId18" o:title=""/>
          </v:shape>
        </w:pict>
      </w:r>
    </w:p>
    <w:p w:rsidR="001D7039" w:rsidRDefault="00B06F4F">
      <w:pPr>
        <w:rPr>
          <w:lang w:eastAsia="zh-CN"/>
        </w:rPr>
      </w:pPr>
      <w:r>
        <w:rPr>
          <w:b/>
          <w:bCs/>
          <w:sz w:val="24"/>
          <w:szCs w:val="24"/>
          <w:lang w:eastAsia="zh-CN"/>
        </w:rPr>
        <w:t>四、实验探究题</w:t>
      </w:r>
    </w:p>
    <w:p w:rsidR="00DF7AE3" w:rsidRDefault="00B06F4F">
      <w:pPr>
        <w:spacing w:after="0"/>
        <w:rPr>
          <w:noProof/>
          <w:lang w:eastAsia="zh-CN"/>
        </w:rPr>
      </w:pPr>
      <w:r>
        <w:rPr>
          <w:color w:val="000000"/>
          <w:lang w:eastAsia="zh-CN"/>
        </w:rPr>
        <w:t>17.</w:t>
      </w:r>
      <w:r>
        <w:rPr>
          <w:color w:val="000000"/>
          <w:lang w:eastAsia="zh-CN"/>
        </w:rPr>
        <w:t>同学们在</w:t>
      </w:r>
      <w:r>
        <w:rPr>
          <w:color w:val="000000"/>
          <w:lang w:eastAsia="zh-CN"/>
        </w:rPr>
        <w:t>“</w:t>
      </w:r>
      <w:r>
        <w:rPr>
          <w:color w:val="000000"/>
          <w:lang w:eastAsia="zh-CN"/>
        </w:rPr>
        <w:t>测量小灯泡的电功率</w:t>
      </w:r>
      <w:r>
        <w:rPr>
          <w:color w:val="000000"/>
          <w:lang w:eastAsia="zh-CN"/>
        </w:rPr>
        <w:t>”</w:t>
      </w:r>
      <w:r>
        <w:rPr>
          <w:color w:val="000000"/>
          <w:lang w:eastAsia="zh-CN"/>
        </w:rPr>
        <w:t>实验中，所用电源电压为</w:t>
      </w:r>
      <w:r>
        <w:rPr>
          <w:color w:val="000000"/>
          <w:lang w:eastAsia="zh-CN"/>
        </w:rPr>
        <w:t>6V</w:t>
      </w:r>
      <w:r>
        <w:rPr>
          <w:color w:val="000000"/>
          <w:lang w:eastAsia="zh-CN"/>
        </w:rPr>
        <w:t>，灯泡的额定电压</w:t>
      </w:r>
      <w:r>
        <w:rPr>
          <w:color w:val="000000"/>
          <w:lang w:eastAsia="zh-CN"/>
        </w:rPr>
        <w:t>U</w:t>
      </w:r>
      <w:r>
        <w:rPr>
          <w:color w:val="000000"/>
          <w:vertAlign w:val="subscript"/>
          <w:lang w:eastAsia="zh-CN"/>
        </w:rPr>
        <w:t>0</w:t>
      </w:r>
      <w:r>
        <w:rPr>
          <w:color w:val="000000"/>
          <w:lang w:eastAsia="zh-CN"/>
        </w:rPr>
        <w:t>=3.8V</w:t>
      </w:r>
      <w:r>
        <w:rPr>
          <w:color w:val="000000"/>
          <w:lang w:eastAsia="zh-CN"/>
        </w:rPr>
        <w:t>，额定功率在</w:t>
      </w:r>
      <w:r>
        <w:rPr>
          <w:color w:val="000000"/>
          <w:lang w:eastAsia="zh-CN"/>
        </w:rPr>
        <w:t>1</w:t>
      </w:r>
      <w:r>
        <w:rPr>
          <w:color w:val="000000"/>
          <w:lang w:eastAsia="zh-CN"/>
        </w:rPr>
        <w:t>～</w:t>
      </w:r>
      <w:r>
        <w:rPr>
          <w:color w:val="000000"/>
          <w:lang w:eastAsia="zh-CN"/>
        </w:rPr>
        <w:t>1.5W</w:t>
      </w:r>
      <w:r>
        <w:rPr>
          <w:color w:val="000000"/>
          <w:lang w:eastAsia="zh-CN"/>
        </w:rPr>
        <w:t>的范围内．</w:t>
      </w:r>
    </w:p>
    <w:p w:rsidR="001D7039" w:rsidRDefault="00BE197A">
      <w:pPr>
        <w:spacing w:after="0"/>
      </w:pPr>
      <w:r>
        <w:rPr>
          <w:noProof/>
          <w:lang w:eastAsia="zh-CN"/>
        </w:rPr>
        <w:pict>
          <v:shape id="图片 28" o:spid="_x0000_i1052" type="#_x0000_t75" style="width:374.25pt;height:120pt;visibility:visible;mso-wrap-style:square">
            <v:imagedata r:id="rId19" o:title=""/>
          </v:shape>
        </w:pict>
      </w:r>
    </w:p>
    <w:p w:rsidR="001D7039" w:rsidRDefault="00B06F4F">
      <w:pPr>
        <w:spacing w:after="0"/>
        <w:rPr>
          <w:lang w:eastAsia="zh-CN"/>
        </w:rPr>
      </w:pPr>
      <w:r>
        <w:rPr>
          <w:color w:val="000000"/>
          <w:lang w:eastAsia="zh-CN"/>
        </w:rPr>
        <w:t>（</w:t>
      </w:r>
      <w:r>
        <w:rPr>
          <w:color w:val="000000"/>
          <w:lang w:eastAsia="zh-CN"/>
        </w:rPr>
        <w:t>1</w:t>
      </w:r>
      <w:r>
        <w:rPr>
          <w:color w:val="000000"/>
          <w:lang w:eastAsia="zh-CN"/>
        </w:rPr>
        <w:t>）按图甲所示的电路图，请你用笔画线代替导线将图乙的电路补充完整．</w:t>
      </w:r>
    </w:p>
    <w:p w:rsidR="001D7039" w:rsidRDefault="00B06F4F">
      <w:pPr>
        <w:spacing w:after="0"/>
        <w:rPr>
          <w:lang w:eastAsia="zh-CN"/>
        </w:rPr>
      </w:pPr>
      <w:r>
        <w:rPr>
          <w:color w:val="000000"/>
          <w:lang w:eastAsia="zh-CN"/>
        </w:rPr>
        <w:t>（</w:t>
      </w:r>
      <w:r>
        <w:rPr>
          <w:color w:val="000000"/>
          <w:lang w:eastAsia="zh-CN"/>
        </w:rPr>
        <w:t>2</w:t>
      </w:r>
      <w:r>
        <w:rPr>
          <w:color w:val="000000"/>
          <w:lang w:eastAsia="zh-CN"/>
        </w:rPr>
        <w:t>）小明同学在实验过程中，将滑动变阻器的滑片</w:t>
      </w:r>
      <w:r>
        <w:rPr>
          <w:color w:val="000000"/>
          <w:lang w:eastAsia="zh-CN"/>
        </w:rPr>
        <w:t>P</w:t>
      </w:r>
      <w:r>
        <w:rPr>
          <w:color w:val="000000"/>
          <w:lang w:eastAsia="zh-CN"/>
        </w:rPr>
        <w:t>缓慢向</w:t>
      </w:r>
      <w:r>
        <w:rPr>
          <w:color w:val="000000"/>
          <w:lang w:eastAsia="zh-CN"/>
        </w:rPr>
        <w:t>B</w:t>
      </w:r>
      <w:r>
        <w:rPr>
          <w:color w:val="000000"/>
          <w:lang w:eastAsia="zh-CN"/>
        </w:rPr>
        <w:t>端移动，小灯泡的实际功率将</w:t>
      </w:r>
      <w:r>
        <w:rPr>
          <w:color w:val="000000"/>
          <w:lang w:eastAsia="zh-CN"/>
        </w:rPr>
        <w:t>________</w:t>
      </w:r>
      <w:r>
        <w:rPr>
          <w:color w:val="000000"/>
          <w:lang w:eastAsia="zh-CN"/>
        </w:rPr>
        <w:t>（选填</w:t>
      </w:r>
      <w:r>
        <w:rPr>
          <w:color w:val="000000"/>
          <w:lang w:eastAsia="zh-CN"/>
        </w:rPr>
        <w:t>“</w:t>
      </w:r>
      <w:r>
        <w:rPr>
          <w:color w:val="000000"/>
          <w:lang w:eastAsia="zh-CN"/>
        </w:rPr>
        <w:t>变大</w:t>
      </w:r>
      <w:r>
        <w:rPr>
          <w:color w:val="000000"/>
          <w:lang w:eastAsia="zh-CN"/>
        </w:rPr>
        <w:t>”</w:t>
      </w:r>
      <w:r>
        <w:rPr>
          <w:color w:val="000000"/>
          <w:lang w:eastAsia="zh-CN"/>
        </w:rPr>
        <w:t>、</w:t>
      </w:r>
      <w:r>
        <w:rPr>
          <w:color w:val="000000"/>
          <w:lang w:eastAsia="zh-CN"/>
        </w:rPr>
        <w:t>“</w:t>
      </w:r>
      <w:r>
        <w:rPr>
          <w:color w:val="000000"/>
          <w:lang w:eastAsia="zh-CN"/>
        </w:rPr>
        <w:t>变小</w:t>
      </w:r>
      <w:r>
        <w:rPr>
          <w:color w:val="000000"/>
          <w:lang w:eastAsia="zh-CN"/>
        </w:rPr>
        <w:t>”</w:t>
      </w:r>
      <w:r>
        <w:rPr>
          <w:color w:val="000000"/>
          <w:lang w:eastAsia="zh-CN"/>
        </w:rPr>
        <w:t>或</w:t>
      </w:r>
      <w:r>
        <w:rPr>
          <w:color w:val="000000"/>
          <w:lang w:eastAsia="zh-CN"/>
        </w:rPr>
        <w:t>“</w:t>
      </w:r>
      <w:r>
        <w:rPr>
          <w:color w:val="000000"/>
          <w:lang w:eastAsia="zh-CN"/>
        </w:rPr>
        <w:t>不变</w:t>
      </w:r>
      <w:r>
        <w:rPr>
          <w:color w:val="000000"/>
          <w:lang w:eastAsia="zh-CN"/>
        </w:rPr>
        <w:t>”</w:t>
      </w:r>
      <w:r>
        <w:rPr>
          <w:color w:val="000000"/>
          <w:lang w:eastAsia="zh-CN"/>
        </w:rPr>
        <w:t>）．</w:t>
      </w:r>
    </w:p>
    <w:p w:rsidR="001D7039" w:rsidRDefault="00B06F4F">
      <w:pPr>
        <w:spacing w:after="0"/>
        <w:rPr>
          <w:lang w:eastAsia="zh-CN"/>
        </w:rPr>
      </w:pPr>
      <w:r>
        <w:rPr>
          <w:color w:val="000000"/>
          <w:lang w:eastAsia="zh-CN"/>
        </w:rPr>
        <w:lastRenderedPageBreak/>
        <w:t>（</w:t>
      </w:r>
      <w:r>
        <w:rPr>
          <w:color w:val="000000"/>
          <w:lang w:eastAsia="zh-CN"/>
        </w:rPr>
        <w:t>3</w:t>
      </w:r>
      <w:r>
        <w:rPr>
          <w:color w:val="000000"/>
          <w:lang w:eastAsia="zh-CN"/>
        </w:rPr>
        <w:t>）另</w:t>
      </w:r>
      <w:r>
        <w:rPr>
          <w:color w:val="000000"/>
          <w:lang w:eastAsia="zh-CN"/>
        </w:rPr>
        <w:t>一组的小聪同学在实验过程中发现电流表、电压表示数如图丙所示，此时灯泡的功率为</w:t>
      </w:r>
      <w:r>
        <w:rPr>
          <w:color w:val="000000"/>
          <w:lang w:eastAsia="zh-CN"/>
        </w:rPr>
        <w:t>________</w:t>
      </w:r>
      <w:r>
        <w:rPr>
          <w:color w:val="000000"/>
          <w:lang w:eastAsia="zh-CN"/>
        </w:rPr>
        <w:t>，经分析造成这种现象的原因是</w:t>
      </w:r>
      <w:r>
        <w:rPr>
          <w:color w:val="000000"/>
          <w:lang w:eastAsia="zh-CN"/>
        </w:rPr>
        <w:t>________</w:t>
      </w:r>
      <w:r>
        <w:rPr>
          <w:color w:val="000000"/>
          <w:lang w:eastAsia="zh-CN"/>
        </w:rPr>
        <w:t>．</w:t>
      </w:r>
    </w:p>
    <w:p w:rsidR="001D7039" w:rsidRDefault="00B06F4F">
      <w:pPr>
        <w:spacing w:after="0"/>
        <w:rPr>
          <w:lang w:eastAsia="zh-CN"/>
        </w:rPr>
      </w:pPr>
      <w:r>
        <w:rPr>
          <w:color w:val="000000"/>
          <w:lang w:eastAsia="zh-CN"/>
        </w:rPr>
        <w:t>（</w:t>
      </w:r>
      <w:r>
        <w:rPr>
          <w:color w:val="000000"/>
          <w:lang w:eastAsia="zh-CN"/>
        </w:rPr>
        <w:t>4</w:t>
      </w:r>
      <w:r>
        <w:rPr>
          <w:color w:val="000000"/>
          <w:lang w:eastAsia="zh-CN"/>
        </w:rPr>
        <w:t>）小聪同学重新调整电路连接后，继续探究小灯泡在额定功率时的亮度，但发现无法准确读出额定电压，他用第（</w:t>
      </w:r>
      <w:r>
        <w:rPr>
          <w:color w:val="000000"/>
          <w:lang w:eastAsia="zh-CN"/>
        </w:rPr>
        <w:t>3</w:t>
      </w:r>
      <w:r>
        <w:rPr>
          <w:color w:val="000000"/>
          <w:lang w:eastAsia="zh-CN"/>
        </w:rPr>
        <w:t>）小问中所测得数据先算出灯泡的电阻</w:t>
      </w:r>
      <w:r>
        <w:rPr>
          <w:color w:val="000000"/>
          <w:lang w:eastAsia="zh-CN"/>
        </w:rPr>
        <w:t>R</w:t>
      </w:r>
      <w:r>
        <w:rPr>
          <w:color w:val="000000"/>
          <w:vertAlign w:val="subscript"/>
          <w:lang w:eastAsia="zh-CN"/>
        </w:rPr>
        <w:t>L</w:t>
      </w:r>
      <w:r>
        <w:rPr>
          <w:color w:val="000000"/>
          <w:lang w:eastAsia="zh-CN"/>
        </w:rPr>
        <w:t>，再根据</w:t>
      </w:r>
      <w:r>
        <w:rPr>
          <w:color w:val="000000"/>
          <w:lang w:eastAsia="zh-CN"/>
        </w:rPr>
        <w:t>P</w:t>
      </w:r>
      <w:r>
        <w:rPr>
          <w:color w:val="000000"/>
          <w:vertAlign w:val="subscript"/>
          <w:lang w:eastAsia="zh-CN"/>
        </w:rPr>
        <w:t>0</w:t>
      </w:r>
      <w:r>
        <w:rPr>
          <w:color w:val="000000"/>
          <w:lang w:eastAsia="zh-CN"/>
        </w:rPr>
        <w:t xml:space="preserve">= </w:t>
      </w:r>
      <w:r w:rsidR="00BE197A">
        <w:rPr>
          <w:noProof/>
          <w:lang w:eastAsia="zh-CN"/>
        </w:rPr>
        <w:pict>
          <v:shape id="图片 29" o:spid="_x0000_i1053" type="#_x0000_t75" style="width:21.75pt;height:26.25pt;visibility:visible;mso-wrap-style:square">
            <v:imagedata r:id="rId20" o:title=""/>
          </v:shape>
        </w:pict>
      </w:r>
      <w:r>
        <w:rPr>
          <w:color w:val="000000"/>
          <w:lang w:eastAsia="zh-CN"/>
        </w:rPr>
        <w:t>计算灯泡的额定功率．按此方案算出灯的额定功率比真实值偏</w:t>
      </w:r>
      <w:r>
        <w:rPr>
          <w:color w:val="000000"/>
          <w:lang w:eastAsia="zh-CN"/>
        </w:rPr>
        <w:t>________</w:t>
      </w:r>
      <w:r>
        <w:rPr>
          <w:color w:val="000000"/>
          <w:lang w:eastAsia="zh-CN"/>
        </w:rPr>
        <w:t>（选填</w:t>
      </w:r>
      <w:r>
        <w:rPr>
          <w:color w:val="000000"/>
          <w:lang w:eastAsia="zh-CN"/>
        </w:rPr>
        <w:t>“</w:t>
      </w:r>
      <w:r>
        <w:rPr>
          <w:color w:val="000000"/>
          <w:lang w:eastAsia="zh-CN"/>
        </w:rPr>
        <w:t>大</w:t>
      </w:r>
      <w:r>
        <w:rPr>
          <w:color w:val="000000"/>
          <w:lang w:eastAsia="zh-CN"/>
        </w:rPr>
        <w:t>”</w:t>
      </w:r>
      <w:r>
        <w:rPr>
          <w:color w:val="000000"/>
          <w:lang w:eastAsia="zh-CN"/>
        </w:rPr>
        <w:t>或</w:t>
      </w:r>
      <w:r>
        <w:rPr>
          <w:color w:val="000000"/>
          <w:lang w:eastAsia="zh-CN"/>
        </w:rPr>
        <w:t>“</w:t>
      </w:r>
      <w:r>
        <w:rPr>
          <w:color w:val="000000"/>
          <w:lang w:eastAsia="zh-CN"/>
        </w:rPr>
        <w:t>小</w:t>
      </w:r>
      <w:r>
        <w:rPr>
          <w:color w:val="000000"/>
          <w:lang w:eastAsia="zh-CN"/>
        </w:rPr>
        <w:t>”</w:t>
      </w:r>
      <w:r>
        <w:rPr>
          <w:color w:val="000000"/>
          <w:lang w:eastAsia="zh-CN"/>
        </w:rPr>
        <w:t>），其根本原因是</w:t>
      </w:r>
      <w:r>
        <w:rPr>
          <w:color w:val="000000"/>
          <w:lang w:eastAsia="zh-CN"/>
        </w:rPr>
        <w:t xml:space="preserve">________    </w:t>
      </w:r>
    </w:p>
    <w:p w:rsidR="001D7039" w:rsidRDefault="00B06F4F">
      <w:pPr>
        <w:rPr>
          <w:lang w:eastAsia="zh-CN"/>
        </w:rPr>
      </w:pPr>
      <w:r>
        <w:rPr>
          <w:b/>
          <w:bCs/>
          <w:sz w:val="24"/>
          <w:szCs w:val="24"/>
          <w:lang w:eastAsia="zh-CN"/>
        </w:rPr>
        <w:t>五、综合题</w:t>
      </w:r>
      <w:bookmarkStart w:id="0" w:name="_GoBack"/>
      <w:bookmarkEnd w:id="0"/>
    </w:p>
    <w:p w:rsidR="001D7039" w:rsidRDefault="00B06F4F">
      <w:pPr>
        <w:spacing w:after="0"/>
        <w:rPr>
          <w:lang w:eastAsia="zh-CN"/>
        </w:rPr>
      </w:pPr>
      <w:r>
        <w:rPr>
          <w:color w:val="000000"/>
          <w:lang w:eastAsia="zh-CN"/>
        </w:rPr>
        <w:t>18.</w:t>
      </w:r>
      <w:r>
        <w:rPr>
          <w:color w:val="000000"/>
          <w:lang w:eastAsia="zh-CN"/>
        </w:rPr>
        <w:t>市场上有一种双能源太阳能热水器，晴天享用太阳能，阴天可用电加热，如图是该热水器电路图，电热管</w:t>
      </w:r>
      <w:r>
        <w:rPr>
          <w:color w:val="000000"/>
          <w:lang w:eastAsia="zh-CN"/>
        </w:rPr>
        <w:t>R</w:t>
      </w:r>
      <w:r>
        <w:rPr>
          <w:color w:val="000000"/>
          <w:lang w:eastAsia="zh-CN"/>
        </w:rPr>
        <w:t>标有</w:t>
      </w:r>
      <w:r>
        <w:rPr>
          <w:color w:val="000000"/>
          <w:lang w:eastAsia="zh-CN"/>
        </w:rPr>
        <w:t>“220V 1100W”</w:t>
      </w:r>
      <w:r>
        <w:rPr>
          <w:color w:val="000000"/>
          <w:lang w:eastAsia="zh-CN"/>
        </w:rPr>
        <w:t>字样，</w:t>
      </w:r>
      <w:r>
        <w:rPr>
          <w:color w:val="000000"/>
          <w:lang w:eastAsia="zh-CN"/>
        </w:rPr>
        <w:t>R</w:t>
      </w:r>
      <w:r>
        <w:rPr>
          <w:color w:val="000000"/>
          <w:vertAlign w:val="subscript"/>
          <w:lang w:eastAsia="zh-CN"/>
        </w:rPr>
        <w:t>0</w:t>
      </w:r>
      <w:r>
        <w:rPr>
          <w:color w:val="000000"/>
          <w:lang w:eastAsia="zh-CN"/>
        </w:rPr>
        <w:t>与</w:t>
      </w:r>
      <w:r>
        <w:rPr>
          <w:color w:val="000000"/>
          <w:lang w:eastAsia="zh-CN"/>
        </w:rPr>
        <w:t>R</w:t>
      </w:r>
      <w:r>
        <w:rPr>
          <w:color w:val="000000"/>
          <w:lang w:eastAsia="zh-CN"/>
        </w:rPr>
        <w:t>构成保温电路．当</w:t>
      </w:r>
      <w:r>
        <w:rPr>
          <w:color w:val="000000"/>
          <w:lang w:eastAsia="zh-CN"/>
        </w:rPr>
        <w:t>S</w:t>
      </w:r>
      <w:r>
        <w:rPr>
          <w:color w:val="000000"/>
          <w:lang w:eastAsia="zh-CN"/>
        </w:rPr>
        <w:t>连到</w:t>
      </w:r>
      <w:r>
        <w:rPr>
          <w:color w:val="000000"/>
          <w:lang w:eastAsia="zh-CN"/>
        </w:rPr>
        <w:t>2</w:t>
      </w:r>
      <w:r>
        <w:rPr>
          <w:color w:val="000000"/>
          <w:lang w:eastAsia="zh-CN"/>
        </w:rPr>
        <w:t>时，电热管正常工作，给水箱里的水加热，当</w:t>
      </w:r>
      <w:r>
        <w:rPr>
          <w:color w:val="000000"/>
          <w:lang w:eastAsia="zh-CN"/>
        </w:rPr>
        <w:t>S</w:t>
      </w:r>
      <w:r>
        <w:rPr>
          <w:color w:val="000000"/>
          <w:lang w:eastAsia="zh-CN"/>
        </w:rPr>
        <w:t>连到</w:t>
      </w:r>
      <w:r>
        <w:rPr>
          <w:color w:val="000000"/>
          <w:lang w:eastAsia="zh-CN"/>
        </w:rPr>
        <w:t>3</w:t>
      </w:r>
      <w:r>
        <w:rPr>
          <w:color w:val="000000"/>
          <w:lang w:eastAsia="zh-CN"/>
        </w:rPr>
        <w:t>时，热水器处于保温状态，保温功率为</w:t>
      </w:r>
      <w:r>
        <w:rPr>
          <w:color w:val="000000"/>
          <w:lang w:eastAsia="zh-CN"/>
        </w:rPr>
        <w:t>100W</w:t>
      </w:r>
      <w:r>
        <w:rPr>
          <w:color w:val="000000"/>
          <w:lang w:eastAsia="zh-CN"/>
        </w:rPr>
        <w:t>．</w:t>
      </w:r>
      <w:r>
        <w:rPr>
          <w:lang w:eastAsia="zh-CN"/>
        </w:rPr>
        <w:br/>
      </w:r>
      <w:r w:rsidR="00BE197A">
        <w:rPr>
          <w:noProof/>
          <w:lang w:eastAsia="zh-CN"/>
        </w:rPr>
        <w:pict>
          <v:shape id="图片 30" o:spid="_x0000_i1054" type="#_x0000_t75" style="width:135.75pt;height:87pt;visibility:visible;mso-wrap-style:square">
            <v:imagedata r:id="rId21" o:title=""/>
          </v:shape>
        </w:pict>
      </w:r>
    </w:p>
    <w:p w:rsidR="001D7039" w:rsidRDefault="00B06F4F">
      <w:pPr>
        <w:spacing w:after="0"/>
        <w:rPr>
          <w:lang w:eastAsia="zh-CN"/>
        </w:rPr>
      </w:pPr>
      <w:r>
        <w:rPr>
          <w:color w:val="000000"/>
          <w:lang w:eastAsia="zh-CN"/>
        </w:rPr>
        <w:t>（</w:t>
      </w:r>
      <w:r>
        <w:rPr>
          <w:color w:val="000000"/>
          <w:lang w:eastAsia="zh-CN"/>
        </w:rPr>
        <w:t>1</w:t>
      </w:r>
      <w:r>
        <w:rPr>
          <w:color w:val="000000"/>
          <w:lang w:eastAsia="zh-CN"/>
        </w:rPr>
        <w:t>）求</w:t>
      </w:r>
      <w:r>
        <w:rPr>
          <w:color w:val="000000"/>
          <w:lang w:eastAsia="zh-CN"/>
        </w:rPr>
        <w:t>R</w:t>
      </w:r>
      <w:r>
        <w:rPr>
          <w:color w:val="000000"/>
          <w:lang w:eastAsia="zh-CN"/>
        </w:rPr>
        <w:t>、</w:t>
      </w:r>
      <w:r>
        <w:rPr>
          <w:color w:val="000000"/>
          <w:lang w:eastAsia="zh-CN"/>
        </w:rPr>
        <w:t>R</w:t>
      </w:r>
      <w:r>
        <w:rPr>
          <w:color w:val="000000"/>
          <w:vertAlign w:val="subscript"/>
          <w:lang w:eastAsia="zh-CN"/>
        </w:rPr>
        <w:t>0</w:t>
      </w:r>
      <w:r>
        <w:rPr>
          <w:color w:val="000000"/>
          <w:lang w:eastAsia="zh-CN"/>
        </w:rPr>
        <w:t>的值</w:t>
      </w:r>
    </w:p>
    <w:p w:rsidR="001D7039" w:rsidRDefault="00B06F4F">
      <w:pPr>
        <w:spacing w:after="0"/>
        <w:rPr>
          <w:lang w:eastAsia="zh-CN"/>
        </w:rPr>
      </w:pPr>
      <w:r>
        <w:rPr>
          <w:color w:val="000000"/>
          <w:lang w:eastAsia="zh-CN"/>
        </w:rPr>
        <w:t>（</w:t>
      </w:r>
      <w:r>
        <w:rPr>
          <w:color w:val="000000"/>
          <w:lang w:eastAsia="zh-CN"/>
        </w:rPr>
        <w:t>2</w:t>
      </w:r>
      <w:r>
        <w:rPr>
          <w:color w:val="000000"/>
          <w:lang w:eastAsia="zh-CN"/>
        </w:rPr>
        <w:t>）保温时</w:t>
      </w:r>
      <w:r>
        <w:rPr>
          <w:color w:val="000000"/>
          <w:lang w:eastAsia="zh-CN"/>
        </w:rPr>
        <w:t>R</w:t>
      </w:r>
      <w:r>
        <w:rPr>
          <w:color w:val="000000"/>
          <w:lang w:eastAsia="zh-CN"/>
        </w:rPr>
        <w:t>的实际功率是多少？</w:t>
      </w:r>
    </w:p>
    <w:p w:rsidR="001D7039" w:rsidRDefault="00B06F4F">
      <w:pPr>
        <w:spacing w:after="0"/>
        <w:rPr>
          <w:lang w:eastAsia="zh-CN"/>
        </w:rPr>
      </w:pPr>
      <w:r>
        <w:rPr>
          <w:color w:val="000000"/>
          <w:lang w:eastAsia="zh-CN"/>
        </w:rPr>
        <w:t>19.</w:t>
      </w:r>
      <w:r>
        <w:rPr>
          <w:color w:val="000000"/>
          <w:lang w:eastAsia="zh-CN"/>
        </w:rPr>
        <w:t>家用电饭煲是利用电流的热效应来工作的，某电饭煲的额定电压为</w:t>
      </w:r>
      <w:r>
        <w:rPr>
          <w:color w:val="000000"/>
          <w:lang w:eastAsia="zh-CN"/>
        </w:rPr>
        <w:t>220V</w:t>
      </w:r>
      <w:r>
        <w:rPr>
          <w:color w:val="000000"/>
          <w:lang w:eastAsia="zh-CN"/>
        </w:rPr>
        <w:t>，它的额定功率为</w:t>
      </w:r>
      <w:r>
        <w:rPr>
          <w:color w:val="000000"/>
          <w:lang w:eastAsia="zh-CN"/>
        </w:rPr>
        <w:t>1100W</w:t>
      </w:r>
      <w:r>
        <w:rPr>
          <w:color w:val="000000"/>
          <w:lang w:eastAsia="zh-CN"/>
        </w:rPr>
        <w:t>（不考虑温度对电阻值的影响）．则</w:t>
      </w:r>
    </w:p>
    <w:p w:rsidR="001D7039" w:rsidRDefault="00B06F4F">
      <w:pPr>
        <w:spacing w:after="0"/>
        <w:rPr>
          <w:lang w:eastAsia="zh-CN"/>
        </w:rPr>
      </w:pPr>
      <w:r>
        <w:rPr>
          <w:color w:val="000000"/>
          <w:lang w:eastAsia="zh-CN"/>
        </w:rPr>
        <w:t>（</w:t>
      </w:r>
      <w:r>
        <w:rPr>
          <w:color w:val="000000"/>
          <w:lang w:eastAsia="zh-CN"/>
        </w:rPr>
        <w:t>1</w:t>
      </w:r>
      <w:r>
        <w:rPr>
          <w:color w:val="000000"/>
          <w:lang w:eastAsia="zh-CN"/>
        </w:rPr>
        <w:t>）电饭煲正常工作的电流是多大？</w:t>
      </w:r>
    </w:p>
    <w:p w:rsidR="001D7039" w:rsidRDefault="00B06F4F">
      <w:pPr>
        <w:spacing w:after="0"/>
        <w:rPr>
          <w:lang w:eastAsia="zh-CN"/>
        </w:rPr>
      </w:pPr>
      <w:r>
        <w:rPr>
          <w:color w:val="000000"/>
          <w:lang w:eastAsia="zh-CN"/>
        </w:rPr>
        <w:t>（</w:t>
      </w:r>
      <w:r>
        <w:rPr>
          <w:color w:val="000000"/>
          <w:lang w:eastAsia="zh-CN"/>
        </w:rPr>
        <w:t>2</w:t>
      </w:r>
      <w:r>
        <w:rPr>
          <w:color w:val="000000"/>
          <w:lang w:eastAsia="zh-CN"/>
        </w:rPr>
        <w:t>）电饭煲正常工作</w:t>
      </w:r>
      <w:r>
        <w:rPr>
          <w:color w:val="000000"/>
          <w:lang w:eastAsia="zh-CN"/>
        </w:rPr>
        <w:t>30min</w:t>
      </w:r>
      <w:r>
        <w:rPr>
          <w:color w:val="000000"/>
          <w:lang w:eastAsia="zh-CN"/>
        </w:rPr>
        <w:t>消耗的电能是多少</w:t>
      </w:r>
      <w:r>
        <w:rPr>
          <w:color w:val="000000"/>
          <w:lang w:eastAsia="zh-CN"/>
        </w:rPr>
        <w:t>kW•h</w:t>
      </w:r>
      <w:r>
        <w:rPr>
          <w:color w:val="000000"/>
          <w:lang w:eastAsia="zh-CN"/>
        </w:rPr>
        <w:t>？</w:t>
      </w:r>
    </w:p>
    <w:p w:rsidR="001D7039" w:rsidRDefault="00B06F4F">
      <w:pPr>
        <w:rPr>
          <w:lang w:eastAsia="zh-CN"/>
        </w:rPr>
      </w:pPr>
      <w:r>
        <w:rPr>
          <w:lang w:eastAsia="zh-CN"/>
        </w:rPr>
        <w:br w:type="page"/>
      </w:r>
    </w:p>
    <w:p w:rsidR="001D7039" w:rsidRDefault="00B06F4F">
      <w:pPr>
        <w:jc w:val="center"/>
        <w:rPr>
          <w:lang w:eastAsia="zh-CN"/>
        </w:rPr>
      </w:pPr>
      <w:r>
        <w:rPr>
          <w:b/>
          <w:bCs/>
          <w:sz w:val="28"/>
          <w:szCs w:val="28"/>
          <w:lang w:eastAsia="zh-CN"/>
        </w:rPr>
        <w:t>答案解析部分</w:t>
      </w:r>
    </w:p>
    <w:p w:rsidR="001D7039" w:rsidRDefault="00B06F4F">
      <w:pPr>
        <w:rPr>
          <w:lang w:eastAsia="zh-CN"/>
        </w:rPr>
      </w:pPr>
      <w:r>
        <w:rPr>
          <w:lang w:eastAsia="zh-CN"/>
        </w:rPr>
        <w:t>一、单选题</w:t>
      </w:r>
    </w:p>
    <w:p w:rsidR="001D7039" w:rsidRDefault="00B06F4F">
      <w:pPr>
        <w:spacing w:after="0"/>
        <w:rPr>
          <w:lang w:eastAsia="zh-CN"/>
        </w:rPr>
      </w:pPr>
      <w:r>
        <w:rPr>
          <w:color w:val="000000"/>
          <w:lang w:eastAsia="zh-CN"/>
        </w:rPr>
        <w:t>1.</w:t>
      </w:r>
      <w:r>
        <w:rPr>
          <w:color w:val="0000FF"/>
          <w:lang w:eastAsia="zh-CN"/>
        </w:rPr>
        <w:t>【答案】</w:t>
      </w:r>
      <w:r>
        <w:rPr>
          <w:color w:val="000000"/>
          <w:lang w:eastAsia="zh-CN"/>
        </w:rPr>
        <w:t xml:space="preserve">D  </w:t>
      </w:r>
    </w:p>
    <w:p w:rsidR="001D7039" w:rsidRDefault="00B06F4F">
      <w:pPr>
        <w:spacing w:after="0"/>
        <w:rPr>
          <w:lang w:eastAsia="zh-CN"/>
        </w:rPr>
      </w:pPr>
      <w:r>
        <w:rPr>
          <w:color w:val="0000FF"/>
          <w:lang w:eastAsia="zh-CN"/>
        </w:rPr>
        <w:t>【解析】</w:t>
      </w:r>
      <w:r>
        <w:rPr>
          <w:color w:val="000000"/>
          <w:lang w:eastAsia="zh-CN"/>
        </w:rPr>
        <w:t>【解答】解：（</w:t>
      </w:r>
      <w:r>
        <w:rPr>
          <w:color w:val="000000"/>
          <w:lang w:eastAsia="zh-CN"/>
        </w:rPr>
        <w:t>1</w:t>
      </w:r>
      <w:r>
        <w:rPr>
          <w:color w:val="000000"/>
          <w:lang w:eastAsia="zh-CN"/>
        </w:rPr>
        <w:t>）用电器的额定电压是指其正常工作时的电压，额定功率是在额定电压下工作时的功率．用电器的额定电压和额定功率只有一个，不会改变．故</w:t>
      </w:r>
      <w:r>
        <w:rPr>
          <w:color w:val="000000"/>
          <w:lang w:eastAsia="zh-CN"/>
        </w:rPr>
        <w:t>AB</w:t>
      </w:r>
      <w:r>
        <w:rPr>
          <w:color w:val="000000"/>
          <w:lang w:eastAsia="zh-CN"/>
        </w:rPr>
        <w:t>错误；</w:t>
      </w:r>
      <w:r>
        <w:rPr>
          <w:lang w:eastAsia="zh-CN"/>
        </w:rPr>
        <w:br/>
      </w:r>
      <w:r>
        <w:rPr>
          <w:color w:val="000000"/>
          <w:lang w:eastAsia="zh-CN"/>
        </w:rPr>
        <w:t>（</w:t>
      </w:r>
      <w:r>
        <w:rPr>
          <w:color w:val="000000"/>
          <w:lang w:eastAsia="zh-CN"/>
        </w:rPr>
        <w:t>2</w:t>
      </w:r>
      <w:r>
        <w:rPr>
          <w:color w:val="000000"/>
          <w:lang w:eastAsia="zh-CN"/>
        </w:rPr>
        <w:t>）根据</w:t>
      </w:r>
      <w:r>
        <w:rPr>
          <w:color w:val="000000"/>
          <w:lang w:eastAsia="zh-CN"/>
        </w:rPr>
        <w:t>P=</w:t>
      </w:r>
      <w:r w:rsidR="00BE197A">
        <w:rPr>
          <w:noProof/>
          <w:lang w:eastAsia="zh-CN"/>
        </w:rPr>
        <w:pict>
          <v:shape id="图片 31" o:spid="_x0000_i1055" type="#_x0000_t75" style="width:17.25pt;height:22.5pt;visibility:visible;mso-wrap-style:square">
            <v:imagedata r:id="rId22" o:title=""/>
          </v:shape>
        </w:pict>
      </w:r>
      <w:r>
        <w:rPr>
          <w:color w:val="000000"/>
          <w:lang w:eastAsia="zh-CN"/>
        </w:rPr>
        <w:t>​</w:t>
      </w:r>
      <w:r>
        <w:rPr>
          <w:color w:val="000000"/>
          <w:lang w:eastAsia="zh-CN"/>
        </w:rPr>
        <w:t>，若电灯实际电压变大，实际功率也会变大，灯会变亮；</w:t>
      </w:r>
      <w:r>
        <w:rPr>
          <w:lang w:eastAsia="zh-CN"/>
        </w:rPr>
        <w:br/>
      </w:r>
      <w:r>
        <w:rPr>
          <w:color w:val="000000"/>
          <w:lang w:eastAsia="zh-CN"/>
        </w:rPr>
        <w:t>若电灯实际电压变小，实际功率也会变小，所以电灯将会变暗，故</w:t>
      </w:r>
      <w:r>
        <w:rPr>
          <w:color w:val="000000"/>
          <w:lang w:eastAsia="zh-CN"/>
        </w:rPr>
        <w:t>C</w:t>
      </w:r>
      <w:r>
        <w:rPr>
          <w:color w:val="000000"/>
          <w:lang w:eastAsia="zh-CN"/>
        </w:rPr>
        <w:t>错误，</w:t>
      </w:r>
      <w:r>
        <w:rPr>
          <w:color w:val="000000"/>
          <w:lang w:eastAsia="zh-CN"/>
        </w:rPr>
        <w:t>D</w:t>
      </w:r>
      <w:r>
        <w:rPr>
          <w:color w:val="000000"/>
          <w:lang w:eastAsia="zh-CN"/>
        </w:rPr>
        <w:t>正确．</w:t>
      </w:r>
      <w:r>
        <w:rPr>
          <w:lang w:eastAsia="zh-CN"/>
        </w:rPr>
        <w:br/>
      </w:r>
      <w:r>
        <w:rPr>
          <w:color w:val="000000"/>
          <w:lang w:eastAsia="zh-CN"/>
        </w:rPr>
        <w:t>故选</w:t>
      </w:r>
      <w:r>
        <w:rPr>
          <w:color w:val="000000"/>
          <w:lang w:eastAsia="zh-CN"/>
        </w:rPr>
        <w:t>D</w:t>
      </w:r>
      <w:r>
        <w:rPr>
          <w:color w:val="000000"/>
          <w:lang w:eastAsia="zh-CN"/>
        </w:rPr>
        <w:t>．</w:t>
      </w:r>
      <w:r>
        <w:rPr>
          <w:lang w:eastAsia="zh-CN"/>
        </w:rPr>
        <w:br/>
      </w:r>
      <w:r>
        <w:rPr>
          <w:color w:val="000000"/>
          <w:lang w:eastAsia="zh-CN"/>
        </w:rPr>
        <w:t>【分析】灯泡的亮度取决于灯泡的实际功率，故变暗可以从实际功率入手来分析，可能是功率变小．</w:t>
      </w:r>
    </w:p>
    <w:p w:rsidR="001D7039" w:rsidRDefault="00B06F4F">
      <w:pPr>
        <w:spacing w:after="0"/>
        <w:rPr>
          <w:lang w:eastAsia="zh-CN"/>
        </w:rPr>
      </w:pPr>
      <w:r>
        <w:rPr>
          <w:color w:val="000000"/>
          <w:lang w:eastAsia="zh-CN"/>
        </w:rPr>
        <w:t>2.</w:t>
      </w:r>
      <w:r>
        <w:rPr>
          <w:color w:val="0000FF"/>
          <w:lang w:eastAsia="zh-CN"/>
        </w:rPr>
        <w:t>【答案】</w:t>
      </w:r>
      <w:r>
        <w:rPr>
          <w:color w:val="000000"/>
          <w:lang w:eastAsia="zh-CN"/>
        </w:rPr>
        <w:t xml:space="preserve">D  </w:t>
      </w:r>
    </w:p>
    <w:p w:rsidR="001D7039" w:rsidRDefault="00B06F4F">
      <w:pPr>
        <w:spacing w:after="0"/>
        <w:rPr>
          <w:lang w:eastAsia="zh-CN"/>
        </w:rPr>
      </w:pPr>
      <w:r>
        <w:rPr>
          <w:color w:val="0000FF"/>
          <w:lang w:eastAsia="zh-CN"/>
        </w:rPr>
        <w:t>【解析</w:t>
      </w:r>
      <w:r>
        <w:rPr>
          <w:color w:val="0000FF"/>
          <w:lang w:eastAsia="zh-CN"/>
        </w:rPr>
        <w:t>】</w:t>
      </w:r>
      <w:r>
        <w:rPr>
          <w:color w:val="000000"/>
          <w:lang w:eastAsia="zh-CN"/>
        </w:rPr>
        <w:t>【解答】串联时电流处处相等，所以通过两灯的电流一样大，</w:t>
      </w:r>
      <w:r>
        <w:rPr>
          <w:color w:val="000000"/>
          <w:lang w:eastAsia="zh-CN"/>
        </w:rPr>
        <w:t>B</w:t>
      </w:r>
      <w:r>
        <w:rPr>
          <w:color w:val="000000"/>
          <w:lang w:eastAsia="zh-CN"/>
        </w:rPr>
        <w:t>不符合题意；</w:t>
      </w:r>
      <w:r>
        <w:rPr>
          <w:lang w:eastAsia="zh-CN"/>
        </w:rPr>
        <w:br/>
      </w:r>
      <w:r>
        <w:rPr>
          <w:color w:val="000000"/>
          <w:lang w:eastAsia="zh-CN"/>
        </w:rPr>
        <w:t>根据</w:t>
      </w:r>
      <w:r w:rsidR="00BE197A">
        <w:rPr>
          <w:noProof/>
          <w:lang w:eastAsia="zh-CN"/>
        </w:rPr>
        <w:pict>
          <v:shape id="图片 32" o:spid="_x0000_i1056" type="#_x0000_t75" style="width:38.25pt;height:22.5pt;visibility:visible;mso-wrap-style:square">
            <v:imagedata r:id="rId23" o:title=""/>
          </v:shape>
        </w:pict>
      </w:r>
      <w:r>
        <w:rPr>
          <w:color w:val="000000"/>
          <w:lang w:eastAsia="zh-CN"/>
        </w:rPr>
        <w:t>得，两灯的电阻分别为：</w:t>
      </w:r>
      <w:r w:rsidR="00BE197A">
        <w:rPr>
          <w:noProof/>
          <w:lang w:eastAsia="zh-CN"/>
        </w:rPr>
        <w:pict>
          <v:shape id="图片 33" o:spid="_x0000_i1057" type="#_x0000_t75" style="width:125.25pt;height:33pt;visibility:visible;mso-wrap-style:square">
            <v:imagedata r:id="rId24" o:title=""/>
          </v:shape>
        </w:pict>
      </w:r>
      <w:r>
        <w:rPr>
          <w:color w:val="000000"/>
          <w:lang w:eastAsia="zh-CN"/>
        </w:rPr>
        <w:t>；</w:t>
      </w:r>
      <w:r w:rsidR="00BE197A">
        <w:rPr>
          <w:noProof/>
          <w:lang w:eastAsia="zh-CN"/>
        </w:rPr>
        <w:pict>
          <v:shape id="图片 34" o:spid="_x0000_i1058" type="#_x0000_t75" style="width:131.25pt;height:31.5pt;visibility:visible;mso-wrap-style:square">
            <v:imagedata r:id="rId25" o:title=""/>
          </v:shape>
        </w:pict>
      </w:r>
      <w:r>
        <w:rPr>
          <w:color w:val="000000"/>
          <w:lang w:eastAsia="zh-CN"/>
        </w:rPr>
        <w:t>；</w:t>
      </w:r>
      <w:r>
        <w:rPr>
          <w:lang w:eastAsia="zh-CN"/>
        </w:rPr>
        <w:br/>
      </w:r>
      <w:r>
        <w:rPr>
          <w:color w:val="000000"/>
          <w:lang w:eastAsia="zh-CN"/>
        </w:rPr>
        <w:t>电流相等，乙的电阻大，根据</w:t>
      </w:r>
      <w:r w:rsidR="00BE197A">
        <w:rPr>
          <w:noProof/>
          <w:lang w:eastAsia="zh-CN"/>
        </w:rPr>
        <w:pict>
          <v:shape id="图片 35" o:spid="_x0000_i1059" type="#_x0000_t75" style="width:36.75pt;height:9.75pt;visibility:visible;mso-wrap-style:square">
            <v:imagedata r:id="rId26" o:title=""/>
          </v:shape>
        </w:pict>
      </w:r>
      <w:r>
        <w:rPr>
          <w:color w:val="000000"/>
          <w:lang w:eastAsia="zh-CN"/>
        </w:rPr>
        <w:t>知，乙灯两端的电压大，</w:t>
      </w:r>
      <w:r>
        <w:rPr>
          <w:color w:val="000000"/>
          <w:lang w:eastAsia="zh-CN"/>
        </w:rPr>
        <w:t>A</w:t>
      </w:r>
      <w:r>
        <w:rPr>
          <w:color w:val="000000"/>
          <w:lang w:eastAsia="zh-CN"/>
        </w:rPr>
        <w:t>不符合题意；</w:t>
      </w:r>
      <w:r>
        <w:rPr>
          <w:lang w:eastAsia="zh-CN"/>
        </w:rPr>
        <w:br/>
      </w:r>
      <w:r>
        <w:rPr>
          <w:color w:val="000000"/>
          <w:lang w:eastAsia="zh-CN"/>
        </w:rPr>
        <w:t>根据</w:t>
      </w:r>
      <w:r w:rsidR="00BE197A">
        <w:rPr>
          <w:noProof/>
          <w:lang w:eastAsia="zh-CN"/>
        </w:rPr>
        <w:pict>
          <v:shape id="图片 36" o:spid="_x0000_i1060" type="#_x0000_t75" style="width:39pt;height:12pt;visibility:visible;mso-wrap-style:square">
            <v:imagedata r:id="rId27" o:title=""/>
          </v:shape>
        </w:pict>
      </w:r>
      <w:r>
        <w:rPr>
          <w:color w:val="000000"/>
          <w:lang w:eastAsia="zh-CN"/>
        </w:rPr>
        <w:t>可知，电流相等时，电阻大的功率大，则乙灯较亮，</w:t>
      </w:r>
      <w:r>
        <w:rPr>
          <w:color w:val="000000"/>
          <w:lang w:eastAsia="zh-CN"/>
        </w:rPr>
        <w:t>C</w:t>
      </w:r>
      <w:r>
        <w:rPr>
          <w:color w:val="000000"/>
          <w:lang w:eastAsia="zh-CN"/>
        </w:rPr>
        <w:t>不符合题意，</w:t>
      </w:r>
      <w:r>
        <w:rPr>
          <w:color w:val="000000"/>
          <w:lang w:eastAsia="zh-CN"/>
        </w:rPr>
        <w:t>D</w:t>
      </w:r>
      <w:r>
        <w:rPr>
          <w:color w:val="000000"/>
          <w:lang w:eastAsia="zh-CN"/>
        </w:rPr>
        <w:t>符合题意；</w:t>
      </w:r>
      <w:r>
        <w:rPr>
          <w:lang w:eastAsia="zh-CN"/>
        </w:rPr>
        <w:br/>
      </w:r>
      <w:r>
        <w:rPr>
          <w:color w:val="000000"/>
          <w:lang w:eastAsia="zh-CN"/>
        </w:rPr>
        <w:t>故答案为：</w:t>
      </w:r>
      <w:r>
        <w:rPr>
          <w:color w:val="000000"/>
          <w:lang w:eastAsia="zh-CN"/>
        </w:rPr>
        <w:t>D</w:t>
      </w:r>
      <w:r>
        <w:rPr>
          <w:color w:val="000000"/>
          <w:lang w:eastAsia="zh-CN"/>
        </w:rPr>
        <w:t>。</w:t>
      </w:r>
      <w:r>
        <w:rPr>
          <w:lang w:eastAsia="zh-CN"/>
        </w:rPr>
        <w:br/>
      </w:r>
      <w:r>
        <w:rPr>
          <w:color w:val="000000"/>
          <w:lang w:eastAsia="zh-CN"/>
        </w:rPr>
        <w:t>【分析】根据</w:t>
      </w:r>
      <w:r>
        <w:rPr>
          <w:color w:val="000000"/>
          <w:lang w:eastAsia="zh-CN"/>
        </w:rPr>
        <w:t>P=</w:t>
      </w:r>
      <w:r w:rsidR="00BE197A">
        <w:rPr>
          <w:noProof/>
          <w:lang w:eastAsia="zh-CN"/>
        </w:rPr>
        <w:pict>
          <v:shape id="图片 37" o:spid="_x0000_i1061" type="#_x0000_t75" style="width:17.25pt;height:22.5pt;visibility:visible;mso-wrap-style:square">
            <v:imagedata r:id="rId22" o:title=""/>
          </v:shape>
        </w:pict>
      </w:r>
      <w:r>
        <w:rPr>
          <w:color w:val="000000"/>
          <w:lang w:eastAsia="zh-CN"/>
        </w:rPr>
        <w:t>比较两灯泡电阻之间的关系，再根据</w:t>
      </w:r>
      <w:r>
        <w:rPr>
          <w:color w:val="000000"/>
          <w:lang w:eastAsia="zh-CN"/>
        </w:rPr>
        <w:t>U=IR</w:t>
      </w:r>
      <w:r>
        <w:rPr>
          <w:color w:val="000000"/>
          <w:lang w:eastAsia="zh-CN"/>
        </w:rPr>
        <w:t>比较两灯电压关系，根据</w:t>
      </w:r>
      <w:r>
        <w:rPr>
          <w:color w:val="000000"/>
          <w:lang w:eastAsia="zh-CN"/>
        </w:rPr>
        <w:t>P=I</w:t>
      </w:r>
      <w:r>
        <w:rPr>
          <w:color w:val="000000"/>
          <w:vertAlign w:val="superscript"/>
          <w:lang w:eastAsia="zh-CN"/>
        </w:rPr>
        <w:t>2</w:t>
      </w:r>
      <w:r>
        <w:rPr>
          <w:color w:val="000000"/>
          <w:lang w:eastAsia="zh-CN"/>
        </w:rPr>
        <w:t>R</w:t>
      </w:r>
      <w:r>
        <w:rPr>
          <w:color w:val="000000"/>
          <w:lang w:eastAsia="zh-CN"/>
        </w:rPr>
        <w:t>比较两灯泡实际功率之间的关系，从而确定灯泡的亮度关系</w:t>
      </w:r>
      <w:r>
        <w:rPr>
          <w:color w:val="000000"/>
          <w:lang w:eastAsia="zh-CN"/>
        </w:rPr>
        <w:t>.</w:t>
      </w:r>
    </w:p>
    <w:p w:rsidR="001D7039" w:rsidRDefault="00B06F4F">
      <w:pPr>
        <w:spacing w:after="0"/>
        <w:rPr>
          <w:lang w:eastAsia="zh-CN"/>
        </w:rPr>
      </w:pPr>
      <w:r>
        <w:rPr>
          <w:color w:val="000000"/>
          <w:lang w:eastAsia="zh-CN"/>
        </w:rPr>
        <w:t>3.</w:t>
      </w:r>
      <w:r>
        <w:rPr>
          <w:color w:val="0000FF"/>
          <w:lang w:eastAsia="zh-CN"/>
        </w:rPr>
        <w:t>【答案】</w:t>
      </w:r>
      <w:r>
        <w:rPr>
          <w:color w:val="000000"/>
          <w:lang w:eastAsia="zh-CN"/>
        </w:rPr>
        <w:t xml:space="preserve">B  </w:t>
      </w:r>
    </w:p>
    <w:p w:rsidR="001D7039" w:rsidRDefault="00B06F4F">
      <w:pPr>
        <w:spacing w:after="0"/>
        <w:rPr>
          <w:lang w:eastAsia="zh-CN"/>
        </w:rPr>
      </w:pPr>
      <w:r>
        <w:rPr>
          <w:color w:val="0000FF"/>
          <w:lang w:eastAsia="zh-CN"/>
        </w:rPr>
        <w:t>【解析】</w:t>
      </w:r>
      <w:r>
        <w:rPr>
          <w:color w:val="000000"/>
          <w:lang w:eastAsia="zh-CN"/>
        </w:rPr>
        <w:t>【解答】解：由图知，两灯串联；有一只灯泡发光说明电路是连通的，即两</w:t>
      </w:r>
      <w:r>
        <w:rPr>
          <w:color w:val="000000"/>
          <w:lang w:eastAsia="zh-CN"/>
        </w:rPr>
        <w:t>灯不可能发生断路（排除</w:t>
      </w:r>
      <w:r>
        <w:rPr>
          <w:color w:val="000000"/>
          <w:lang w:eastAsia="zh-CN"/>
        </w:rPr>
        <w:t>C</w:t>
      </w:r>
      <w:r>
        <w:rPr>
          <w:color w:val="000000"/>
          <w:lang w:eastAsia="zh-CN"/>
        </w:rPr>
        <w:t>、</w:t>
      </w:r>
      <w:r>
        <w:rPr>
          <w:color w:val="000000"/>
          <w:lang w:eastAsia="zh-CN"/>
        </w:rPr>
        <w:t>D</w:t>
      </w:r>
      <w:r>
        <w:rPr>
          <w:color w:val="000000"/>
          <w:lang w:eastAsia="zh-CN"/>
        </w:rPr>
        <w:t>）；电压表测量的是灯</w:t>
      </w:r>
      <w:r>
        <w:rPr>
          <w:color w:val="000000"/>
          <w:lang w:eastAsia="zh-CN"/>
        </w:rPr>
        <w:t>L</w:t>
      </w:r>
      <w:r>
        <w:rPr>
          <w:color w:val="000000"/>
          <w:vertAlign w:val="subscript"/>
          <w:lang w:eastAsia="zh-CN"/>
        </w:rPr>
        <w:t>1</w:t>
      </w:r>
      <w:r>
        <w:rPr>
          <w:color w:val="000000"/>
          <w:lang w:eastAsia="zh-CN"/>
        </w:rPr>
        <w:t>两端的电压，其示数为</w:t>
      </w:r>
      <w:r>
        <w:rPr>
          <w:color w:val="000000"/>
          <w:lang w:eastAsia="zh-CN"/>
        </w:rPr>
        <w:t>6V</w:t>
      </w:r>
      <w:r>
        <w:rPr>
          <w:color w:val="000000"/>
          <w:lang w:eastAsia="zh-CN"/>
        </w:rPr>
        <w:t>（即电源电压），说明灯</w:t>
      </w:r>
      <w:r>
        <w:rPr>
          <w:color w:val="000000"/>
          <w:lang w:eastAsia="zh-CN"/>
        </w:rPr>
        <w:t>L</w:t>
      </w:r>
      <w:r>
        <w:rPr>
          <w:color w:val="000000"/>
          <w:vertAlign w:val="subscript"/>
          <w:lang w:eastAsia="zh-CN"/>
        </w:rPr>
        <w:t>1</w:t>
      </w:r>
      <w:r>
        <w:rPr>
          <w:color w:val="000000"/>
          <w:lang w:eastAsia="zh-CN"/>
        </w:rPr>
        <w:t>不可能被短路（否则电压表示数为</w:t>
      </w:r>
      <w:r>
        <w:rPr>
          <w:color w:val="000000"/>
          <w:lang w:eastAsia="zh-CN"/>
        </w:rPr>
        <w:t>0</w:t>
      </w:r>
      <w:r>
        <w:rPr>
          <w:color w:val="000000"/>
          <w:lang w:eastAsia="zh-CN"/>
        </w:rPr>
        <w:t>，排除</w:t>
      </w:r>
      <w:r>
        <w:rPr>
          <w:color w:val="000000"/>
          <w:lang w:eastAsia="zh-CN"/>
        </w:rPr>
        <w:t>A</w:t>
      </w:r>
      <w:r>
        <w:rPr>
          <w:color w:val="000000"/>
          <w:lang w:eastAsia="zh-CN"/>
        </w:rPr>
        <w:t>）；当灯</w:t>
      </w:r>
      <w:r>
        <w:rPr>
          <w:color w:val="000000"/>
          <w:lang w:eastAsia="zh-CN"/>
        </w:rPr>
        <w:t>L</w:t>
      </w:r>
      <w:r>
        <w:rPr>
          <w:color w:val="000000"/>
          <w:vertAlign w:val="subscript"/>
          <w:lang w:eastAsia="zh-CN"/>
        </w:rPr>
        <w:t>2</w:t>
      </w:r>
      <w:r>
        <w:rPr>
          <w:color w:val="000000"/>
          <w:lang w:eastAsia="zh-CN"/>
        </w:rPr>
        <w:t>短路时，此时只有</w:t>
      </w:r>
      <w:r>
        <w:rPr>
          <w:color w:val="000000"/>
          <w:lang w:eastAsia="zh-CN"/>
        </w:rPr>
        <w:t>L</w:t>
      </w:r>
      <w:r>
        <w:rPr>
          <w:color w:val="000000"/>
          <w:vertAlign w:val="subscript"/>
          <w:lang w:eastAsia="zh-CN"/>
        </w:rPr>
        <w:t>1</w:t>
      </w:r>
      <w:r>
        <w:rPr>
          <w:color w:val="000000"/>
          <w:lang w:eastAsia="zh-CN"/>
        </w:rPr>
        <w:t>连入电路，加在</w:t>
      </w:r>
      <w:r>
        <w:rPr>
          <w:color w:val="000000"/>
          <w:lang w:eastAsia="zh-CN"/>
        </w:rPr>
        <w:t>L</w:t>
      </w:r>
      <w:r>
        <w:rPr>
          <w:color w:val="000000"/>
          <w:vertAlign w:val="subscript"/>
          <w:lang w:eastAsia="zh-CN"/>
        </w:rPr>
        <w:t>1</w:t>
      </w:r>
      <w:r>
        <w:rPr>
          <w:color w:val="000000"/>
          <w:lang w:eastAsia="zh-CN"/>
        </w:rPr>
        <w:t>两端的电压即为电源电压，符合题意；故选</w:t>
      </w:r>
      <w:r>
        <w:rPr>
          <w:color w:val="000000"/>
          <w:lang w:eastAsia="zh-CN"/>
        </w:rPr>
        <w:t>B</w:t>
      </w:r>
      <w:r>
        <w:rPr>
          <w:color w:val="000000"/>
          <w:lang w:eastAsia="zh-CN"/>
        </w:rPr>
        <w:t>．</w:t>
      </w:r>
      <w:r>
        <w:rPr>
          <w:lang w:eastAsia="zh-CN"/>
        </w:rPr>
        <w:br/>
      </w:r>
      <w:r>
        <w:rPr>
          <w:color w:val="000000"/>
          <w:lang w:eastAsia="zh-CN"/>
        </w:rPr>
        <w:t>【分析】首先根据电路的连接方式以及灯泡的发光情况大致判断出是短路还是断路，然后根据电压表的示数判断出具体的问题所在．</w:t>
      </w:r>
    </w:p>
    <w:p w:rsidR="001D7039" w:rsidRDefault="00B06F4F">
      <w:pPr>
        <w:spacing w:after="0"/>
        <w:rPr>
          <w:lang w:eastAsia="zh-CN"/>
        </w:rPr>
      </w:pPr>
      <w:r>
        <w:rPr>
          <w:color w:val="000000"/>
          <w:lang w:eastAsia="zh-CN"/>
        </w:rPr>
        <w:t>4.</w:t>
      </w:r>
      <w:r>
        <w:rPr>
          <w:color w:val="0000FF"/>
          <w:lang w:eastAsia="zh-CN"/>
        </w:rPr>
        <w:t>【答案】</w:t>
      </w:r>
      <w:r>
        <w:rPr>
          <w:color w:val="000000"/>
          <w:lang w:eastAsia="zh-CN"/>
        </w:rPr>
        <w:t xml:space="preserve">D  </w:t>
      </w:r>
    </w:p>
    <w:p w:rsidR="001D7039" w:rsidRDefault="00B06F4F">
      <w:pPr>
        <w:spacing w:after="0"/>
        <w:rPr>
          <w:lang w:eastAsia="zh-CN"/>
        </w:rPr>
      </w:pPr>
      <w:r>
        <w:rPr>
          <w:color w:val="0000FF"/>
          <w:lang w:eastAsia="zh-CN"/>
        </w:rPr>
        <w:t>【解析】</w:t>
      </w:r>
      <w:r>
        <w:rPr>
          <w:color w:val="000000"/>
          <w:lang w:eastAsia="zh-CN"/>
        </w:rPr>
        <w:t>【解答】解：</w:t>
      </w:r>
      <w:r>
        <w:rPr>
          <w:color w:val="000000"/>
          <w:lang w:eastAsia="zh-CN"/>
        </w:rPr>
        <w:t>R</w:t>
      </w:r>
      <w:r>
        <w:rPr>
          <w:color w:val="000000"/>
          <w:vertAlign w:val="subscript"/>
          <w:lang w:eastAsia="zh-CN"/>
        </w:rPr>
        <w:t>1</w:t>
      </w:r>
      <w:r>
        <w:rPr>
          <w:color w:val="000000"/>
          <w:lang w:eastAsia="zh-CN"/>
        </w:rPr>
        <w:t>和</w:t>
      </w:r>
      <w:r>
        <w:rPr>
          <w:color w:val="000000"/>
          <w:lang w:eastAsia="zh-CN"/>
        </w:rPr>
        <w:t>R</w:t>
      </w:r>
      <w:r>
        <w:rPr>
          <w:color w:val="000000"/>
          <w:vertAlign w:val="subscript"/>
          <w:lang w:eastAsia="zh-CN"/>
        </w:rPr>
        <w:t>2</w:t>
      </w:r>
      <w:r>
        <w:rPr>
          <w:color w:val="000000"/>
          <w:lang w:eastAsia="zh-CN"/>
        </w:rPr>
        <w:t>串联，通过它们的电流相等，</w:t>
      </w:r>
      <w:r>
        <w:rPr>
          <w:lang w:eastAsia="zh-CN"/>
        </w:rPr>
        <w:br/>
      </w:r>
      <w:r>
        <w:rPr>
          <w:color w:val="000000"/>
          <w:lang w:eastAsia="zh-CN"/>
        </w:rPr>
        <w:t>由图象可知，当</w:t>
      </w:r>
      <w:r>
        <w:rPr>
          <w:color w:val="000000"/>
          <w:lang w:eastAsia="zh-CN"/>
        </w:rPr>
        <w:t>I=0.3A</w:t>
      </w:r>
      <w:r>
        <w:rPr>
          <w:color w:val="000000"/>
          <w:lang w:eastAsia="zh-CN"/>
        </w:rPr>
        <w:t>时，</w:t>
      </w:r>
      <w:r>
        <w:rPr>
          <w:color w:val="000000"/>
          <w:lang w:eastAsia="zh-CN"/>
        </w:rPr>
        <w:t>U</w:t>
      </w:r>
      <w:r>
        <w:rPr>
          <w:color w:val="000000"/>
          <w:vertAlign w:val="subscript"/>
          <w:lang w:eastAsia="zh-CN"/>
        </w:rPr>
        <w:t>1</w:t>
      </w:r>
      <w:r>
        <w:rPr>
          <w:color w:val="000000"/>
          <w:lang w:eastAsia="zh-CN"/>
        </w:rPr>
        <w:t>=3V</w:t>
      </w:r>
      <w:r>
        <w:rPr>
          <w:color w:val="000000"/>
          <w:lang w:eastAsia="zh-CN"/>
        </w:rPr>
        <w:t>，</w:t>
      </w:r>
      <w:r>
        <w:rPr>
          <w:color w:val="000000"/>
          <w:lang w:eastAsia="zh-CN"/>
        </w:rPr>
        <w:t>U</w:t>
      </w:r>
      <w:r>
        <w:rPr>
          <w:color w:val="000000"/>
          <w:vertAlign w:val="subscript"/>
          <w:lang w:eastAsia="zh-CN"/>
        </w:rPr>
        <w:t>2</w:t>
      </w:r>
      <w:r>
        <w:rPr>
          <w:color w:val="000000"/>
          <w:lang w:eastAsia="zh-CN"/>
        </w:rPr>
        <w:t>=5V</w:t>
      </w:r>
      <w:r>
        <w:rPr>
          <w:color w:val="000000"/>
          <w:lang w:eastAsia="zh-CN"/>
        </w:rPr>
        <w:t>，</w:t>
      </w:r>
      <w:r>
        <w:rPr>
          <w:lang w:eastAsia="zh-CN"/>
        </w:rPr>
        <w:br/>
      </w:r>
      <w:r>
        <w:rPr>
          <w:color w:val="000000"/>
          <w:lang w:eastAsia="zh-CN"/>
        </w:rPr>
        <w:t>它们的串联电压之和等于电源电压</w:t>
      </w:r>
      <w:r>
        <w:rPr>
          <w:color w:val="000000"/>
          <w:lang w:eastAsia="zh-CN"/>
        </w:rPr>
        <w:t>8V</w:t>
      </w:r>
      <w:r>
        <w:rPr>
          <w:color w:val="000000"/>
          <w:lang w:eastAsia="zh-CN"/>
        </w:rPr>
        <w:t>，</w:t>
      </w:r>
      <w:r>
        <w:rPr>
          <w:lang w:eastAsia="zh-CN"/>
        </w:rPr>
        <w:br/>
      </w:r>
      <w:r>
        <w:rPr>
          <w:color w:val="000000"/>
          <w:lang w:eastAsia="zh-CN"/>
        </w:rPr>
        <w:t>它们的功率之比</w:t>
      </w:r>
      <w:r w:rsidR="00BE197A">
        <w:rPr>
          <w:noProof/>
          <w:lang w:eastAsia="zh-CN"/>
        </w:rPr>
        <w:pict>
          <v:shape id="图片 38" o:spid="_x0000_i1062" type="#_x0000_t75" style="width:15.75pt;height:25.5pt;visibility:visible;mso-wrap-style:square">
            <v:imagedata r:id="rId28" o:title=""/>
          </v:shape>
        </w:pict>
      </w:r>
      <w:r>
        <w:rPr>
          <w:color w:val="000000"/>
          <w:lang w:eastAsia="zh-CN"/>
        </w:rPr>
        <w:t>=</w:t>
      </w:r>
      <w:r w:rsidR="00BE197A">
        <w:rPr>
          <w:noProof/>
          <w:lang w:eastAsia="zh-CN"/>
        </w:rPr>
        <w:pict>
          <v:shape id="图片 39" o:spid="_x0000_i1063" type="#_x0000_t75" style="width:23.25pt;height:27pt;visibility:visible;mso-wrap-style:square">
            <v:imagedata r:id="rId29" o:title=""/>
          </v:shape>
        </w:pict>
      </w:r>
      <w:r>
        <w:rPr>
          <w:color w:val="000000"/>
          <w:lang w:eastAsia="zh-CN"/>
        </w:rPr>
        <w:t>=</w:t>
      </w:r>
      <w:r w:rsidR="00BE197A">
        <w:rPr>
          <w:noProof/>
          <w:lang w:eastAsia="zh-CN"/>
        </w:rPr>
        <w:pict>
          <v:shape id="图片 40" o:spid="_x0000_i1064" type="#_x0000_t75" style="width:18pt;height:21pt;visibility:visible;mso-wrap-style:square">
            <v:imagedata r:id="rId30" o:title=""/>
          </v:shape>
        </w:pict>
      </w:r>
      <w:r>
        <w:rPr>
          <w:color w:val="000000"/>
          <w:lang w:eastAsia="zh-CN"/>
        </w:rPr>
        <w:t>=</w:t>
      </w:r>
      <w:r w:rsidR="00BE197A">
        <w:rPr>
          <w:noProof/>
          <w:lang w:eastAsia="zh-CN"/>
        </w:rPr>
        <w:pict>
          <v:shape id="图片 41" o:spid="_x0000_i1065" type="#_x0000_t75" style="width:9pt;height:20.25pt;visibility:visible;mso-wrap-style:square">
            <v:imagedata r:id="rId31" o:title=""/>
          </v:shape>
        </w:pict>
      </w:r>
      <w:r>
        <w:rPr>
          <w:color w:val="000000"/>
          <w:lang w:eastAsia="zh-CN"/>
        </w:rPr>
        <w:t>。</w:t>
      </w:r>
      <w:r>
        <w:rPr>
          <w:lang w:eastAsia="zh-CN"/>
        </w:rPr>
        <w:br/>
      </w:r>
      <w:r>
        <w:rPr>
          <w:color w:val="000000"/>
          <w:lang w:eastAsia="zh-CN"/>
        </w:rPr>
        <w:t>故选</w:t>
      </w:r>
      <w:r>
        <w:rPr>
          <w:color w:val="000000"/>
          <w:lang w:eastAsia="zh-CN"/>
        </w:rPr>
        <w:t>D</w:t>
      </w:r>
      <w:r>
        <w:rPr>
          <w:color w:val="000000"/>
          <w:lang w:eastAsia="zh-CN"/>
        </w:rPr>
        <w:t>。</w:t>
      </w:r>
      <w:r>
        <w:rPr>
          <w:lang w:eastAsia="zh-CN"/>
        </w:rPr>
        <w:br/>
      </w:r>
      <w:r>
        <w:rPr>
          <w:color w:val="000000"/>
          <w:lang w:eastAsia="zh-CN"/>
        </w:rPr>
        <w:t>【分析】电阻与灯泡串联，通过它们的电流相等，由图象找出它们两端的电压，然后由</w:t>
      </w:r>
      <w:r>
        <w:rPr>
          <w:color w:val="000000"/>
          <w:lang w:eastAsia="zh-CN"/>
        </w:rPr>
        <w:t>P=UI</w:t>
      </w:r>
      <w:r>
        <w:rPr>
          <w:color w:val="000000"/>
          <w:lang w:eastAsia="zh-CN"/>
        </w:rPr>
        <w:t>求出功率之比。</w:t>
      </w:r>
    </w:p>
    <w:p w:rsidR="001D7039" w:rsidRDefault="00B06F4F">
      <w:pPr>
        <w:spacing w:after="0"/>
        <w:rPr>
          <w:lang w:eastAsia="zh-CN"/>
        </w:rPr>
      </w:pPr>
      <w:r>
        <w:rPr>
          <w:color w:val="000000"/>
          <w:lang w:eastAsia="zh-CN"/>
        </w:rPr>
        <w:lastRenderedPageBreak/>
        <w:t>5.</w:t>
      </w:r>
      <w:r>
        <w:rPr>
          <w:color w:val="0000FF"/>
          <w:lang w:eastAsia="zh-CN"/>
        </w:rPr>
        <w:t>【答案】</w:t>
      </w:r>
      <w:r>
        <w:rPr>
          <w:color w:val="000000"/>
          <w:lang w:eastAsia="zh-CN"/>
        </w:rPr>
        <w:t xml:space="preserve">D  </w:t>
      </w:r>
    </w:p>
    <w:p w:rsidR="001D7039" w:rsidRDefault="00B06F4F">
      <w:pPr>
        <w:spacing w:after="0"/>
        <w:rPr>
          <w:lang w:eastAsia="zh-CN"/>
        </w:rPr>
      </w:pPr>
      <w:r>
        <w:rPr>
          <w:color w:val="0000FF"/>
          <w:lang w:eastAsia="zh-CN"/>
        </w:rPr>
        <w:t>【解析】</w:t>
      </w:r>
      <w:r>
        <w:rPr>
          <w:color w:val="000000"/>
          <w:lang w:eastAsia="zh-CN"/>
        </w:rPr>
        <w:t>【解答】解：灯泡正常发光时的功率</w:t>
      </w:r>
      <w:r>
        <w:rPr>
          <w:color w:val="000000"/>
          <w:lang w:eastAsia="zh-CN"/>
        </w:rPr>
        <w:t>P=40W</w:t>
      </w:r>
      <w:r>
        <w:rPr>
          <w:color w:val="000000"/>
          <w:lang w:eastAsia="zh-CN"/>
        </w:rPr>
        <w:t>，电压</w:t>
      </w:r>
      <w:r>
        <w:rPr>
          <w:color w:val="000000"/>
          <w:lang w:eastAsia="zh-CN"/>
        </w:rPr>
        <w:t>U=220V</w:t>
      </w:r>
      <w:r>
        <w:rPr>
          <w:color w:val="000000"/>
          <w:lang w:eastAsia="zh-CN"/>
        </w:rPr>
        <w:t>，由</w:t>
      </w:r>
      <w:r>
        <w:rPr>
          <w:color w:val="000000"/>
          <w:lang w:eastAsia="zh-CN"/>
        </w:rPr>
        <w:t>P=UI</w:t>
      </w:r>
      <w:r>
        <w:rPr>
          <w:color w:val="000000"/>
          <w:lang w:eastAsia="zh-CN"/>
        </w:rPr>
        <w:t>可得，正常发光时的电流：</w:t>
      </w:r>
      <w:r>
        <w:rPr>
          <w:lang w:eastAsia="zh-CN"/>
        </w:rPr>
        <w:br/>
      </w:r>
      <w:r>
        <w:rPr>
          <w:color w:val="000000"/>
          <w:lang w:eastAsia="zh-CN"/>
        </w:rPr>
        <w:t xml:space="preserve">I= </w:t>
      </w:r>
      <w:r w:rsidR="00BE197A">
        <w:rPr>
          <w:noProof/>
          <w:lang w:eastAsia="zh-CN"/>
        </w:rPr>
        <w:pict>
          <v:shape id="图片 42" o:spid="_x0000_i1066" type="#_x0000_t75" style="width:14.25pt;height:21pt;visibility:visible;mso-wrap-style:square">
            <v:imagedata r:id="rId32" o:title=""/>
          </v:shape>
        </w:pict>
      </w:r>
      <w:r>
        <w:rPr>
          <w:color w:val="000000"/>
          <w:lang w:eastAsia="zh-CN"/>
        </w:rPr>
        <w:t xml:space="preserve"> = </w:t>
      </w:r>
      <w:r w:rsidR="00BE197A">
        <w:rPr>
          <w:noProof/>
          <w:lang w:eastAsia="zh-CN"/>
        </w:rPr>
        <w:pict>
          <v:shape id="图片 43" o:spid="_x0000_i1067" type="#_x0000_t75" style="width:30.75pt;height:21pt;visibility:visible;mso-wrap-style:square">
            <v:imagedata r:id="rId33" o:title=""/>
          </v:shape>
        </w:pict>
      </w:r>
      <w:r>
        <w:rPr>
          <w:color w:val="000000"/>
          <w:lang w:eastAsia="zh-CN"/>
        </w:rPr>
        <w:t>≈0.18A</w:t>
      </w:r>
      <w:r>
        <w:rPr>
          <w:color w:val="000000"/>
          <w:lang w:eastAsia="zh-CN"/>
        </w:rPr>
        <w:t>，</w:t>
      </w:r>
      <w:r>
        <w:rPr>
          <w:lang w:eastAsia="zh-CN"/>
        </w:rPr>
        <w:br/>
      </w:r>
      <w:r>
        <w:rPr>
          <w:color w:val="000000"/>
          <w:lang w:eastAsia="zh-CN"/>
        </w:rPr>
        <w:t>因通过灯泡的电流</w:t>
      </w:r>
      <w:r>
        <w:rPr>
          <w:color w:val="000000"/>
          <w:lang w:eastAsia="zh-CN"/>
        </w:rPr>
        <w:t>0.21A</w:t>
      </w:r>
      <w:r>
        <w:rPr>
          <w:color w:val="000000"/>
          <w:lang w:eastAsia="zh-CN"/>
        </w:rPr>
        <w:t>大于灯泡的额定电流</w:t>
      </w:r>
      <w:r>
        <w:rPr>
          <w:color w:val="000000"/>
          <w:lang w:eastAsia="zh-CN"/>
        </w:rPr>
        <w:t>0.18A</w:t>
      </w:r>
      <w:r>
        <w:rPr>
          <w:color w:val="000000"/>
          <w:lang w:eastAsia="zh-CN"/>
        </w:rPr>
        <w:t>，</w:t>
      </w:r>
      <w:r>
        <w:rPr>
          <w:lang w:eastAsia="zh-CN"/>
        </w:rPr>
        <w:br/>
      </w:r>
      <w:r>
        <w:rPr>
          <w:color w:val="000000"/>
          <w:lang w:eastAsia="zh-CN"/>
        </w:rPr>
        <w:t>所以，由</w:t>
      </w:r>
      <w:r>
        <w:rPr>
          <w:color w:val="000000"/>
          <w:lang w:eastAsia="zh-CN"/>
        </w:rPr>
        <w:t>P=I</w:t>
      </w:r>
      <w:r>
        <w:rPr>
          <w:color w:val="000000"/>
          <w:vertAlign w:val="superscript"/>
          <w:lang w:eastAsia="zh-CN"/>
        </w:rPr>
        <w:t>2</w:t>
      </w:r>
      <w:r>
        <w:rPr>
          <w:color w:val="000000"/>
          <w:lang w:eastAsia="zh-CN"/>
        </w:rPr>
        <w:t>R</w:t>
      </w:r>
      <w:r>
        <w:rPr>
          <w:color w:val="000000"/>
          <w:lang w:eastAsia="zh-CN"/>
        </w:rPr>
        <w:t>可知，灯泡的实际功率大于灯泡的额定功率，发光强烈．</w:t>
      </w:r>
      <w:r>
        <w:rPr>
          <w:lang w:eastAsia="zh-CN"/>
        </w:rPr>
        <w:br/>
      </w:r>
      <w:r>
        <w:rPr>
          <w:color w:val="000000"/>
          <w:lang w:eastAsia="zh-CN"/>
        </w:rPr>
        <w:t>故选</w:t>
      </w:r>
      <w:r>
        <w:rPr>
          <w:color w:val="000000"/>
          <w:lang w:eastAsia="zh-CN"/>
        </w:rPr>
        <w:t>D</w:t>
      </w:r>
      <w:r>
        <w:rPr>
          <w:color w:val="000000"/>
          <w:lang w:eastAsia="zh-CN"/>
        </w:rPr>
        <w:t>．</w:t>
      </w:r>
      <w:r>
        <w:rPr>
          <w:lang w:eastAsia="zh-CN"/>
        </w:rPr>
        <w:br/>
      </w:r>
      <w:r>
        <w:rPr>
          <w:color w:val="000000"/>
          <w:lang w:eastAsia="zh-CN"/>
        </w:rPr>
        <w:t>【分析】灯泡正常发光时的功率和额定功率相等，根据</w:t>
      </w:r>
      <w:r>
        <w:rPr>
          <w:color w:val="000000"/>
          <w:lang w:eastAsia="zh-CN"/>
        </w:rPr>
        <w:t>P=UI</w:t>
      </w:r>
      <w:r>
        <w:rPr>
          <w:color w:val="000000"/>
          <w:lang w:eastAsia="zh-CN"/>
        </w:rPr>
        <w:t>求出正常发光时的电流，然后根据</w:t>
      </w:r>
      <w:r>
        <w:rPr>
          <w:color w:val="000000"/>
          <w:lang w:eastAsia="zh-CN"/>
        </w:rPr>
        <w:t>P=I</w:t>
      </w:r>
      <w:r>
        <w:rPr>
          <w:color w:val="000000"/>
          <w:vertAlign w:val="superscript"/>
          <w:lang w:eastAsia="zh-CN"/>
        </w:rPr>
        <w:t>2</w:t>
      </w:r>
      <w:r>
        <w:rPr>
          <w:color w:val="000000"/>
          <w:lang w:eastAsia="zh-CN"/>
        </w:rPr>
        <w:t>R</w:t>
      </w:r>
      <w:r>
        <w:rPr>
          <w:color w:val="000000"/>
          <w:lang w:eastAsia="zh-CN"/>
        </w:rPr>
        <w:t>比较灯泡实际功率的大小关系，进一步判断亮暗的关系．</w:t>
      </w:r>
    </w:p>
    <w:p w:rsidR="001D7039" w:rsidRDefault="00B06F4F">
      <w:pPr>
        <w:spacing w:after="0"/>
        <w:rPr>
          <w:lang w:eastAsia="zh-CN"/>
        </w:rPr>
      </w:pPr>
      <w:r>
        <w:rPr>
          <w:color w:val="000000"/>
          <w:lang w:eastAsia="zh-CN"/>
        </w:rPr>
        <w:t>6.</w:t>
      </w:r>
      <w:r>
        <w:rPr>
          <w:color w:val="0000FF"/>
          <w:lang w:eastAsia="zh-CN"/>
        </w:rPr>
        <w:t>【答案】</w:t>
      </w:r>
      <w:r>
        <w:rPr>
          <w:color w:val="000000"/>
          <w:lang w:eastAsia="zh-CN"/>
        </w:rPr>
        <w:t xml:space="preserve">A  </w:t>
      </w:r>
    </w:p>
    <w:p w:rsidR="001D7039" w:rsidRDefault="00B06F4F">
      <w:pPr>
        <w:spacing w:after="0"/>
        <w:rPr>
          <w:lang w:eastAsia="zh-CN"/>
        </w:rPr>
      </w:pPr>
      <w:r>
        <w:rPr>
          <w:color w:val="0000FF"/>
          <w:lang w:eastAsia="zh-CN"/>
        </w:rPr>
        <w:t>【解析】</w:t>
      </w:r>
      <w:r>
        <w:rPr>
          <w:color w:val="000000"/>
          <w:lang w:eastAsia="zh-CN"/>
        </w:rPr>
        <w:t>【分析】当开关闭合时，电路为甲灯泡的简单电路且灯甲发光说明甲灯泡无短路现象；</w:t>
      </w:r>
      <w:r>
        <w:rPr>
          <w:lang w:eastAsia="zh-CN"/>
        </w:rPr>
        <w:br/>
      </w:r>
      <w:r>
        <w:rPr>
          <w:color w:val="000000"/>
          <w:lang w:eastAsia="zh-CN"/>
        </w:rPr>
        <w:t>当开关断开时，甲乙两灯泡串联，且照明灯甲熄灭，指示灯乙发出微光，</w:t>
      </w:r>
      <w:r>
        <w:rPr>
          <w:lang w:eastAsia="zh-CN"/>
        </w:rPr>
        <w:br/>
      </w:r>
      <w:r>
        <w:rPr>
          <w:color w:val="000000"/>
          <w:lang w:eastAsia="zh-CN"/>
        </w:rPr>
        <w:t>因串联电路各处的电流相等，且灯泡的亮暗取决于实际功率的大小，</w:t>
      </w:r>
      <w:r>
        <w:rPr>
          <w:lang w:eastAsia="zh-CN"/>
        </w:rPr>
        <w:br/>
      </w:r>
      <w:r>
        <w:rPr>
          <w:color w:val="000000"/>
          <w:lang w:eastAsia="zh-CN"/>
        </w:rPr>
        <w:t>所以根据</w:t>
      </w:r>
      <w:r>
        <w:rPr>
          <w:color w:val="000000"/>
          <w:lang w:eastAsia="zh-CN"/>
        </w:rPr>
        <w:t>P=I</w:t>
      </w:r>
      <w:r>
        <w:rPr>
          <w:color w:val="000000"/>
          <w:vertAlign w:val="superscript"/>
          <w:lang w:eastAsia="zh-CN"/>
        </w:rPr>
        <w:t>2</w:t>
      </w:r>
      <w:r>
        <w:rPr>
          <w:color w:val="000000"/>
          <w:lang w:eastAsia="zh-CN"/>
        </w:rPr>
        <w:t>R</w:t>
      </w:r>
      <w:r>
        <w:rPr>
          <w:color w:val="000000"/>
          <w:lang w:eastAsia="zh-CN"/>
        </w:rPr>
        <w:t>可知，甲灯泡的实际功率远小于乙灯泡的实际功率，并且照明灯甲熄灭，乙灯只发出微光，说明甲、乙的实际功率很小，即电路</w:t>
      </w:r>
      <w:r>
        <w:rPr>
          <w:color w:val="000000"/>
          <w:lang w:eastAsia="zh-CN"/>
        </w:rPr>
        <w:t>中的电流很小，也就是电路中的总电阻很大，即甲灯的电阻远小于乙灯的电阻。</w:t>
      </w:r>
      <w:r>
        <w:rPr>
          <w:lang w:eastAsia="zh-CN"/>
        </w:rPr>
        <w:br/>
      </w:r>
      <w:r>
        <w:rPr>
          <w:color w:val="000000"/>
          <w:lang w:eastAsia="zh-CN"/>
        </w:rPr>
        <w:t>故选</w:t>
      </w:r>
      <w:r>
        <w:rPr>
          <w:color w:val="000000"/>
          <w:lang w:eastAsia="zh-CN"/>
        </w:rPr>
        <w:t>A</w:t>
      </w:r>
      <w:r>
        <w:rPr>
          <w:color w:val="000000"/>
          <w:lang w:eastAsia="zh-CN"/>
        </w:rPr>
        <w:t>。</w:t>
      </w:r>
      <w:r>
        <w:rPr>
          <w:lang w:eastAsia="zh-CN"/>
        </w:rPr>
        <w:br/>
      </w:r>
      <w:r>
        <w:rPr>
          <w:color w:val="000000"/>
          <w:lang w:eastAsia="zh-CN"/>
        </w:rPr>
        <w:t>【点评】当开关断开时，甲乙两灯泡串联，乙灯泡发出微光说明电路是通过；当开关闭合时，电路为甲灯泡的简单电路且灯甲发光说明甲灯泡无短路现象；根据灯泡的亮暗取决于实际功率的大小和</w:t>
      </w:r>
      <w:r>
        <w:rPr>
          <w:color w:val="000000"/>
          <w:lang w:eastAsia="zh-CN"/>
        </w:rPr>
        <w:t>P=I</w:t>
      </w:r>
      <w:r>
        <w:rPr>
          <w:color w:val="000000"/>
          <w:vertAlign w:val="superscript"/>
          <w:lang w:eastAsia="zh-CN"/>
        </w:rPr>
        <w:t>2</w:t>
      </w:r>
      <w:r>
        <w:rPr>
          <w:color w:val="000000"/>
          <w:lang w:eastAsia="zh-CN"/>
        </w:rPr>
        <w:t>R</w:t>
      </w:r>
      <w:r>
        <w:rPr>
          <w:color w:val="000000"/>
          <w:lang w:eastAsia="zh-CN"/>
        </w:rPr>
        <w:t>判断两灯泡的电阻关系。</w:t>
      </w:r>
    </w:p>
    <w:p w:rsidR="001D7039" w:rsidRDefault="00B06F4F">
      <w:pPr>
        <w:spacing w:after="0"/>
        <w:rPr>
          <w:lang w:eastAsia="zh-CN"/>
        </w:rPr>
      </w:pPr>
      <w:r>
        <w:rPr>
          <w:color w:val="000000"/>
          <w:lang w:eastAsia="zh-CN"/>
        </w:rPr>
        <w:t>7.</w:t>
      </w:r>
      <w:r>
        <w:rPr>
          <w:color w:val="0000FF"/>
          <w:lang w:eastAsia="zh-CN"/>
        </w:rPr>
        <w:t>【答案】</w:t>
      </w:r>
      <w:r>
        <w:rPr>
          <w:color w:val="000000"/>
          <w:lang w:eastAsia="zh-CN"/>
        </w:rPr>
        <w:t xml:space="preserve">B  </w:t>
      </w:r>
    </w:p>
    <w:p w:rsidR="001D7039" w:rsidRDefault="00B06F4F">
      <w:pPr>
        <w:spacing w:after="0"/>
        <w:rPr>
          <w:lang w:eastAsia="zh-CN"/>
        </w:rPr>
      </w:pPr>
      <w:r>
        <w:rPr>
          <w:color w:val="0000FF"/>
          <w:lang w:eastAsia="zh-CN"/>
        </w:rPr>
        <w:t>【解析】</w:t>
      </w:r>
      <w:r>
        <w:rPr>
          <w:color w:val="000000"/>
          <w:lang w:eastAsia="zh-CN"/>
        </w:rPr>
        <w:t>【解答】</w:t>
      </w:r>
      <w:r>
        <w:rPr>
          <w:color w:val="000000"/>
          <w:lang w:eastAsia="zh-CN"/>
        </w:rPr>
        <w:t>A.V</w:t>
      </w:r>
      <w:r>
        <w:rPr>
          <w:color w:val="000000"/>
          <w:lang w:eastAsia="zh-CN"/>
        </w:rPr>
        <w:t>是电压的单位，所以</w:t>
      </w:r>
      <w:r>
        <w:rPr>
          <w:color w:val="000000"/>
          <w:lang w:eastAsia="zh-CN"/>
        </w:rPr>
        <w:t>A</w:t>
      </w:r>
      <w:r>
        <w:rPr>
          <w:color w:val="000000"/>
          <w:lang w:eastAsia="zh-CN"/>
        </w:rPr>
        <w:t>是错误的；</w:t>
      </w:r>
      <w:r>
        <w:rPr>
          <w:lang w:eastAsia="zh-CN"/>
        </w:rPr>
        <w:br/>
      </w:r>
      <w:r>
        <w:rPr>
          <w:color w:val="000000"/>
          <w:lang w:eastAsia="zh-CN"/>
        </w:rPr>
        <w:t>B.VAs</w:t>
      </w:r>
      <w:r>
        <w:rPr>
          <w:color w:val="000000"/>
          <w:lang w:eastAsia="zh-CN"/>
        </w:rPr>
        <w:t>是电压</w:t>
      </w:r>
      <w:r>
        <w:rPr>
          <w:color w:val="000000"/>
          <w:lang w:eastAsia="zh-CN"/>
        </w:rPr>
        <w:t>.</w:t>
      </w:r>
      <w:r>
        <w:rPr>
          <w:color w:val="000000"/>
          <w:lang w:eastAsia="zh-CN"/>
        </w:rPr>
        <w:t>电流与时间的单位，由</w:t>
      </w:r>
      <w:r>
        <w:rPr>
          <w:color w:val="000000"/>
          <w:lang w:eastAsia="zh-CN"/>
        </w:rPr>
        <w:t>W</w:t>
      </w:r>
      <w:r>
        <w:rPr>
          <w:color w:val="000000"/>
          <w:lang w:eastAsia="zh-CN"/>
        </w:rPr>
        <w:t>＝</w:t>
      </w:r>
      <w:r>
        <w:rPr>
          <w:color w:val="000000"/>
          <w:lang w:eastAsia="zh-CN"/>
        </w:rPr>
        <w:t>UIt</w:t>
      </w:r>
      <w:r>
        <w:rPr>
          <w:color w:val="000000"/>
          <w:lang w:eastAsia="zh-CN"/>
        </w:rPr>
        <w:t>可知它们的积是电功的单位，所以</w:t>
      </w:r>
      <w:r>
        <w:rPr>
          <w:color w:val="000000"/>
          <w:lang w:eastAsia="zh-CN"/>
        </w:rPr>
        <w:t>B</w:t>
      </w:r>
      <w:r>
        <w:rPr>
          <w:color w:val="000000"/>
          <w:lang w:eastAsia="zh-CN"/>
        </w:rPr>
        <w:t>是正确的；</w:t>
      </w:r>
      <w:r>
        <w:rPr>
          <w:lang w:eastAsia="zh-CN"/>
        </w:rPr>
        <w:br/>
      </w:r>
      <w:r>
        <w:rPr>
          <w:color w:val="000000"/>
          <w:lang w:eastAsia="zh-CN"/>
        </w:rPr>
        <w:t>C.kW</w:t>
      </w:r>
      <w:r>
        <w:rPr>
          <w:color w:val="000000"/>
          <w:lang w:eastAsia="zh-CN"/>
        </w:rPr>
        <w:t>是电功率的单位，所以</w:t>
      </w:r>
      <w:r>
        <w:rPr>
          <w:color w:val="000000"/>
          <w:lang w:eastAsia="zh-CN"/>
        </w:rPr>
        <w:t>C</w:t>
      </w:r>
      <w:r>
        <w:rPr>
          <w:color w:val="000000"/>
          <w:lang w:eastAsia="zh-CN"/>
        </w:rPr>
        <w:t>是错误的；</w:t>
      </w:r>
      <w:r>
        <w:rPr>
          <w:lang w:eastAsia="zh-CN"/>
        </w:rPr>
        <w:br/>
      </w:r>
      <w:r>
        <w:rPr>
          <w:color w:val="000000"/>
          <w:lang w:eastAsia="zh-CN"/>
        </w:rPr>
        <w:t>D.C</w:t>
      </w:r>
      <w:r>
        <w:rPr>
          <w:color w:val="000000"/>
          <w:lang w:eastAsia="zh-CN"/>
        </w:rPr>
        <w:t>是电量的单位，所以</w:t>
      </w:r>
      <w:r>
        <w:rPr>
          <w:color w:val="000000"/>
          <w:lang w:eastAsia="zh-CN"/>
        </w:rPr>
        <w:t>D</w:t>
      </w:r>
      <w:r>
        <w:rPr>
          <w:color w:val="000000"/>
          <w:lang w:eastAsia="zh-CN"/>
        </w:rPr>
        <w:t>是错误的．</w:t>
      </w:r>
      <w:r>
        <w:rPr>
          <w:lang w:eastAsia="zh-CN"/>
        </w:rPr>
        <w:br/>
      </w:r>
      <w:r>
        <w:rPr>
          <w:color w:val="000000"/>
          <w:lang w:eastAsia="zh-CN"/>
        </w:rPr>
        <w:t>故选</w:t>
      </w:r>
      <w:r>
        <w:rPr>
          <w:color w:val="000000"/>
          <w:lang w:eastAsia="zh-CN"/>
        </w:rPr>
        <w:t>B</w:t>
      </w:r>
      <w:r>
        <w:rPr>
          <w:color w:val="000000"/>
          <w:lang w:eastAsia="zh-CN"/>
        </w:rPr>
        <w:t>．</w:t>
      </w:r>
      <w:r>
        <w:rPr>
          <w:lang w:eastAsia="zh-CN"/>
        </w:rPr>
        <w:br/>
      </w:r>
      <w:r>
        <w:rPr>
          <w:color w:val="000000"/>
          <w:lang w:eastAsia="zh-CN"/>
        </w:rPr>
        <w:t>【分析】根据我们对于电功单位的了解来作答；电功的单位有两个：焦耳和千瓦时．</w:t>
      </w:r>
    </w:p>
    <w:p w:rsidR="001D7039" w:rsidRDefault="00B06F4F">
      <w:pPr>
        <w:spacing w:after="0"/>
        <w:rPr>
          <w:lang w:eastAsia="zh-CN"/>
        </w:rPr>
      </w:pPr>
      <w:r>
        <w:rPr>
          <w:color w:val="000000"/>
          <w:lang w:eastAsia="zh-CN"/>
        </w:rPr>
        <w:t>8.</w:t>
      </w:r>
      <w:r>
        <w:rPr>
          <w:color w:val="0000FF"/>
          <w:lang w:eastAsia="zh-CN"/>
        </w:rPr>
        <w:t>【答案】</w:t>
      </w:r>
      <w:r>
        <w:rPr>
          <w:color w:val="000000"/>
          <w:lang w:eastAsia="zh-CN"/>
        </w:rPr>
        <w:t xml:space="preserve">B  </w:t>
      </w:r>
    </w:p>
    <w:p w:rsidR="001D7039" w:rsidRDefault="00B06F4F">
      <w:pPr>
        <w:spacing w:after="0"/>
        <w:rPr>
          <w:lang w:eastAsia="zh-CN"/>
        </w:rPr>
      </w:pPr>
      <w:r>
        <w:rPr>
          <w:color w:val="0000FF"/>
          <w:lang w:eastAsia="zh-CN"/>
        </w:rPr>
        <w:t>【解析】</w:t>
      </w:r>
      <w:r>
        <w:rPr>
          <w:color w:val="000000"/>
          <w:lang w:eastAsia="zh-CN"/>
        </w:rPr>
        <w:t>【解答】解：因为三个灯泡都在额定电压下工作，所以三个灯泡的实际功率等于其额定功率；又因为三个灯泡的额定功率相等，所以三个灯泡的实际功率相等，因此三个灯泡的亮度一样．</w:t>
      </w:r>
      <w:r>
        <w:rPr>
          <w:lang w:eastAsia="zh-CN"/>
        </w:rPr>
        <w:br/>
      </w:r>
      <w:r>
        <w:rPr>
          <w:color w:val="000000"/>
          <w:lang w:eastAsia="zh-CN"/>
        </w:rPr>
        <w:t>故选</w:t>
      </w:r>
      <w:r>
        <w:rPr>
          <w:color w:val="000000"/>
          <w:lang w:eastAsia="zh-CN"/>
        </w:rPr>
        <w:t>B</w:t>
      </w:r>
      <w:r>
        <w:rPr>
          <w:color w:val="000000"/>
          <w:lang w:eastAsia="zh-CN"/>
        </w:rPr>
        <w:t>．</w:t>
      </w:r>
      <w:r>
        <w:rPr>
          <w:lang w:eastAsia="zh-CN"/>
        </w:rPr>
        <w:br/>
      </w:r>
      <w:r>
        <w:rPr>
          <w:color w:val="000000"/>
          <w:lang w:eastAsia="zh-CN"/>
        </w:rPr>
        <w:t>【分析】灯泡的亮度取决于灯泡的实际功率，额定电压下的实际功率与额定功率相等．</w:t>
      </w:r>
    </w:p>
    <w:p w:rsidR="001D7039" w:rsidRDefault="00B06F4F">
      <w:pPr>
        <w:spacing w:after="0"/>
        <w:rPr>
          <w:lang w:eastAsia="zh-CN"/>
        </w:rPr>
      </w:pPr>
      <w:r>
        <w:rPr>
          <w:color w:val="000000"/>
          <w:lang w:eastAsia="zh-CN"/>
        </w:rPr>
        <w:t>9.</w:t>
      </w:r>
      <w:r>
        <w:rPr>
          <w:color w:val="0000FF"/>
          <w:lang w:eastAsia="zh-CN"/>
        </w:rPr>
        <w:t>【答案】</w:t>
      </w:r>
      <w:r>
        <w:rPr>
          <w:color w:val="000000"/>
          <w:lang w:eastAsia="zh-CN"/>
        </w:rPr>
        <w:t xml:space="preserve">D  </w:t>
      </w:r>
    </w:p>
    <w:p w:rsidR="001D7039" w:rsidRDefault="00B06F4F">
      <w:pPr>
        <w:spacing w:after="0"/>
        <w:rPr>
          <w:lang w:eastAsia="zh-CN"/>
        </w:rPr>
      </w:pPr>
      <w:r>
        <w:rPr>
          <w:color w:val="0000FF"/>
          <w:lang w:eastAsia="zh-CN"/>
        </w:rPr>
        <w:t>【解析】</w:t>
      </w:r>
      <w:r>
        <w:rPr>
          <w:color w:val="000000"/>
          <w:lang w:eastAsia="zh-CN"/>
        </w:rPr>
        <w:t>【解答】家庭电路中的电压为</w:t>
      </w:r>
      <w:r>
        <w:rPr>
          <w:color w:val="000000"/>
          <w:lang w:eastAsia="zh-CN"/>
        </w:rPr>
        <w:t>220V</w:t>
      </w:r>
      <w:r>
        <w:rPr>
          <w:color w:val="000000"/>
          <w:lang w:eastAsia="zh-CN"/>
        </w:rPr>
        <w:t>，电流为</w:t>
      </w:r>
      <w:r>
        <w:rPr>
          <w:color w:val="000000"/>
          <w:lang w:eastAsia="zh-CN"/>
        </w:rPr>
        <w:t>4A</w:t>
      </w:r>
      <w:r>
        <w:rPr>
          <w:color w:val="000000"/>
          <w:lang w:eastAsia="zh-CN"/>
        </w:rPr>
        <w:t>的用电器的电功率约为</w:t>
      </w:r>
      <w:r>
        <w:rPr>
          <w:color w:val="000000"/>
          <w:lang w:eastAsia="zh-CN"/>
        </w:rPr>
        <w:t>1000W</w:t>
      </w:r>
      <w:r>
        <w:rPr>
          <w:color w:val="000000"/>
          <w:lang w:eastAsia="zh-CN"/>
        </w:rPr>
        <w:t>，根据实</w:t>
      </w:r>
      <w:r>
        <w:rPr>
          <w:color w:val="000000"/>
          <w:lang w:eastAsia="zh-CN"/>
        </w:rPr>
        <w:t>际可知，该用电器可能是电饭锅，</w:t>
      </w:r>
      <w:r>
        <w:rPr>
          <w:color w:val="000000"/>
          <w:lang w:eastAsia="zh-CN"/>
        </w:rPr>
        <w:t>D</w:t>
      </w:r>
      <w:r>
        <w:rPr>
          <w:color w:val="000000"/>
          <w:lang w:eastAsia="zh-CN"/>
        </w:rPr>
        <w:t>符合题意</w:t>
      </w:r>
      <w:r>
        <w:rPr>
          <w:color w:val="000000"/>
          <w:lang w:eastAsia="zh-CN"/>
        </w:rPr>
        <w:t>.</w:t>
      </w:r>
      <w:r>
        <w:rPr>
          <w:lang w:eastAsia="zh-CN"/>
        </w:rPr>
        <w:br/>
      </w:r>
      <w:r>
        <w:rPr>
          <w:color w:val="000000"/>
          <w:lang w:eastAsia="zh-CN"/>
        </w:rPr>
        <w:t>故答案为：</w:t>
      </w:r>
      <w:r>
        <w:rPr>
          <w:color w:val="000000"/>
          <w:lang w:eastAsia="zh-CN"/>
        </w:rPr>
        <w:t>D.</w:t>
      </w:r>
      <w:r>
        <w:rPr>
          <w:lang w:eastAsia="zh-CN"/>
        </w:rPr>
        <w:br/>
      </w:r>
      <w:r>
        <w:rPr>
          <w:color w:val="000000"/>
          <w:lang w:eastAsia="zh-CN"/>
        </w:rPr>
        <w:t>【分析】本题考查了用电器的功率的估算，结合生活中的常识进行分析</w:t>
      </w:r>
      <w:r>
        <w:rPr>
          <w:color w:val="000000"/>
          <w:lang w:eastAsia="zh-CN"/>
        </w:rPr>
        <w:t>.</w:t>
      </w:r>
    </w:p>
    <w:p w:rsidR="001D7039" w:rsidRDefault="00B06F4F">
      <w:pPr>
        <w:spacing w:after="0"/>
        <w:rPr>
          <w:lang w:eastAsia="zh-CN"/>
        </w:rPr>
      </w:pPr>
      <w:r>
        <w:rPr>
          <w:color w:val="000000"/>
          <w:lang w:eastAsia="zh-CN"/>
        </w:rPr>
        <w:t>10.</w:t>
      </w:r>
      <w:r>
        <w:rPr>
          <w:color w:val="0000FF"/>
          <w:lang w:eastAsia="zh-CN"/>
        </w:rPr>
        <w:t>【答案】</w:t>
      </w:r>
      <w:r>
        <w:rPr>
          <w:color w:val="000000"/>
          <w:lang w:eastAsia="zh-CN"/>
        </w:rPr>
        <w:t xml:space="preserve">B  </w:t>
      </w:r>
    </w:p>
    <w:p w:rsidR="001D7039" w:rsidRDefault="00B06F4F">
      <w:pPr>
        <w:spacing w:after="0"/>
        <w:rPr>
          <w:lang w:eastAsia="zh-CN"/>
        </w:rPr>
      </w:pPr>
      <w:r>
        <w:rPr>
          <w:color w:val="0000FF"/>
          <w:lang w:eastAsia="zh-CN"/>
        </w:rPr>
        <w:lastRenderedPageBreak/>
        <w:t>【解析】</w:t>
      </w:r>
      <w:r>
        <w:rPr>
          <w:color w:val="000000"/>
          <w:lang w:eastAsia="zh-CN"/>
        </w:rPr>
        <w:t>【解答】解：两灯额定电压相同，由</w:t>
      </w:r>
      <w:r>
        <w:rPr>
          <w:color w:val="000000"/>
          <w:lang w:eastAsia="zh-CN"/>
        </w:rPr>
        <w:t xml:space="preserve">P= </w:t>
      </w:r>
      <w:r w:rsidR="00BE197A">
        <w:rPr>
          <w:noProof/>
          <w:lang w:eastAsia="zh-CN"/>
        </w:rPr>
        <w:pict>
          <v:shape id="图片 44" o:spid="_x0000_i1068" type="#_x0000_t75" style="width:18pt;height:24pt;visibility:visible;mso-wrap-style:square">
            <v:imagedata r:id="rId34" o:title=""/>
          </v:shape>
        </w:pict>
      </w:r>
      <w:r>
        <w:rPr>
          <w:color w:val="000000"/>
          <w:lang w:eastAsia="zh-CN"/>
        </w:rPr>
        <w:t>可得两灯电阻比：</w:t>
      </w:r>
      <w:r>
        <w:rPr>
          <w:lang w:eastAsia="zh-CN"/>
        </w:rPr>
        <w:br/>
      </w:r>
      <w:r w:rsidR="00BE197A">
        <w:rPr>
          <w:noProof/>
          <w:lang w:eastAsia="zh-CN"/>
        </w:rPr>
        <w:pict>
          <v:shape id="图片 45" o:spid="_x0000_i1069" type="#_x0000_t75" style="width:20.25pt;height:27.75pt;visibility:visible;mso-wrap-style:square">
            <v:imagedata r:id="rId35" o:title=""/>
          </v:shape>
        </w:pict>
      </w:r>
      <w:r>
        <w:rPr>
          <w:color w:val="000000"/>
          <w:lang w:eastAsia="zh-CN"/>
        </w:rPr>
        <w:t xml:space="preserve">= </w:t>
      </w:r>
      <w:r w:rsidR="00BE197A">
        <w:rPr>
          <w:noProof/>
          <w:lang w:eastAsia="zh-CN"/>
        </w:rPr>
        <w:pict>
          <v:shape id="图片 46" o:spid="_x0000_i1070" type="#_x0000_t75" style="width:21pt;height:49.5pt;visibility:visible;mso-wrap-style:square">
            <v:imagedata r:id="rId36" o:title=""/>
          </v:shape>
        </w:pict>
      </w:r>
      <w:r>
        <w:rPr>
          <w:color w:val="000000"/>
          <w:lang w:eastAsia="zh-CN"/>
        </w:rPr>
        <w:t xml:space="preserve">= </w:t>
      </w:r>
      <w:r w:rsidR="00BE197A">
        <w:rPr>
          <w:noProof/>
          <w:lang w:eastAsia="zh-CN"/>
        </w:rPr>
        <w:pict>
          <v:shape id="图片 47" o:spid="_x0000_i1071" type="#_x0000_t75" style="width:20.25pt;height:27pt;visibility:visible;mso-wrap-style:square">
            <v:imagedata r:id="rId37" o:title=""/>
          </v:shape>
        </w:pict>
      </w:r>
      <w:r>
        <w:rPr>
          <w:color w:val="000000"/>
          <w:lang w:eastAsia="zh-CN"/>
        </w:rPr>
        <w:t xml:space="preserve">= </w:t>
      </w:r>
      <w:r w:rsidR="00BE197A">
        <w:rPr>
          <w:noProof/>
          <w:lang w:eastAsia="zh-CN"/>
        </w:rPr>
        <w:pict>
          <v:shape id="图片 48" o:spid="_x0000_i1072" type="#_x0000_t75" style="width:21pt;height:21pt;visibility:visible;mso-wrap-style:square">
            <v:imagedata r:id="rId38" o:title=""/>
          </v:shape>
        </w:pict>
      </w:r>
      <w:r>
        <w:rPr>
          <w:color w:val="000000"/>
          <w:lang w:eastAsia="zh-CN"/>
        </w:rPr>
        <w:t xml:space="preserve">= </w:t>
      </w:r>
      <w:r w:rsidR="00BE197A">
        <w:rPr>
          <w:noProof/>
          <w:lang w:eastAsia="zh-CN"/>
        </w:rPr>
        <w:pict>
          <v:shape id="图片 49" o:spid="_x0000_i1073" type="#_x0000_t75" style="width:9.75pt;height:21pt;visibility:visible;mso-wrap-style:square">
            <v:imagedata r:id="rId39" o:title=""/>
          </v:shape>
        </w:pict>
      </w:r>
      <w:r>
        <w:rPr>
          <w:color w:val="000000"/>
          <w:lang w:eastAsia="zh-CN"/>
        </w:rPr>
        <w:t>，</w:t>
      </w:r>
      <w:r>
        <w:rPr>
          <w:lang w:eastAsia="zh-CN"/>
        </w:rPr>
        <w:br/>
      </w:r>
      <w:r>
        <w:rPr>
          <w:color w:val="000000"/>
          <w:lang w:eastAsia="zh-CN"/>
        </w:rPr>
        <w:t>串联电路中电流处处相等，所以当两串联时</w:t>
      </w:r>
      <w:r>
        <w:rPr>
          <w:color w:val="000000"/>
          <w:lang w:eastAsia="zh-CN"/>
        </w:rPr>
        <w:t>I</w:t>
      </w:r>
      <w:r>
        <w:rPr>
          <w:color w:val="000000"/>
          <w:vertAlign w:val="subscript"/>
          <w:lang w:eastAsia="zh-CN"/>
        </w:rPr>
        <w:t>甲</w:t>
      </w:r>
      <w:r>
        <w:rPr>
          <w:color w:val="000000"/>
          <w:lang w:eastAsia="zh-CN"/>
        </w:rPr>
        <w:t>=I</w:t>
      </w:r>
      <w:r>
        <w:rPr>
          <w:color w:val="000000"/>
          <w:vertAlign w:val="subscript"/>
          <w:lang w:eastAsia="zh-CN"/>
        </w:rPr>
        <w:t>乙</w:t>
      </w:r>
      <w:r>
        <w:rPr>
          <w:color w:val="000000"/>
          <w:lang w:eastAsia="zh-CN"/>
        </w:rPr>
        <w:t>，</w:t>
      </w:r>
      <w:r>
        <w:rPr>
          <w:lang w:eastAsia="zh-CN"/>
        </w:rPr>
        <w:br/>
      </w:r>
      <w:r>
        <w:rPr>
          <w:color w:val="000000"/>
          <w:lang w:eastAsia="zh-CN"/>
        </w:rPr>
        <w:t>由欧姆定律可得：</w:t>
      </w:r>
      <w:r w:rsidR="00BE197A">
        <w:rPr>
          <w:noProof/>
          <w:lang w:eastAsia="zh-CN"/>
        </w:rPr>
        <w:pict>
          <v:shape id="图片 50" o:spid="_x0000_i1074" type="#_x0000_t75" style="width:22.5pt;height:27.75pt;visibility:visible;mso-wrap-style:square">
            <v:imagedata r:id="rId40" o:title=""/>
          </v:shape>
        </w:pict>
      </w:r>
      <w:r>
        <w:rPr>
          <w:color w:val="000000"/>
          <w:lang w:eastAsia="zh-CN"/>
        </w:rPr>
        <w:t xml:space="preserve">= </w:t>
      </w:r>
      <w:r w:rsidR="00BE197A">
        <w:rPr>
          <w:noProof/>
          <w:lang w:eastAsia="zh-CN"/>
        </w:rPr>
        <w:pict>
          <v:shape id="图片 51" o:spid="_x0000_i1075" type="#_x0000_t75" style="width:21.75pt;height:27pt;visibility:visible;mso-wrap-style:square">
            <v:imagedata r:id="rId41" o:title=""/>
          </v:shape>
        </w:pict>
      </w:r>
      <w:r>
        <w:rPr>
          <w:color w:val="000000"/>
          <w:lang w:eastAsia="zh-CN"/>
        </w:rPr>
        <w:t>，所以</w:t>
      </w:r>
      <w:r w:rsidR="00BE197A">
        <w:rPr>
          <w:noProof/>
          <w:lang w:eastAsia="zh-CN"/>
        </w:rPr>
        <w:pict>
          <v:shape id="图片 52" o:spid="_x0000_i1076" type="#_x0000_t75" style="width:22.5pt;height:27.75pt;visibility:visible;mso-wrap-style:square">
            <v:imagedata r:id="rId42" o:title=""/>
          </v:shape>
        </w:pict>
      </w:r>
      <w:r>
        <w:rPr>
          <w:color w:val="000000"/>
          <w:lang w:eastAsia="zh-CN"/>
        </w:rPr>
        <w:t xml:space="preserve">= </w:t>
      </w:r>
      <w:r w:rsidR="00BE197A">
        <w:rPr>
          <w:noProof/>
          <w:lang w:eastAsia="zh-CN"/>
        </w:rPr>
        <w:pict>
          <v:shape id="图片 53" o:spid="_x0000_i1077" type="#_x0000_t75" style="width:20.25pt;height:27.75pt;visibility:visible;mso-wrap-style:square">
            <v:imagedata r:id="rId35" o:title=""/>
          </v:shape>
        </w:pict>
      </w:r>
      <w:r>
        <w:rPr>
          <w:color w:val="000000"/>
          <w:lang w:eastAsia="zh-CN"/>
        </w:rPr>
        <w:t xml:space="preserve">= </w:t>
      </w:r>
      <w:r w:rsidR="00BE197A">
        <w:rPr>
          <w:noProof/>
          <w:lang w:eastAsia="zh-CN"/>
        </w:rPr>
        <w:pict>
          <v:shape id="图片 54" o:spid="_x0000_i1078" type="#_x0000_t75" style="width:9.75pt;height:21pt;visibility:visible;mso-wrap-style:square">
            <v:imagedata r:id="rId39" o:title=""/>
          </v:shape>
        </w:pict>
      </w:r>
      <w:r>
        <w:rPr>
          <w:color w:val="000000"/>
          <w:lang w:eastAsia="zh-CN"/>
        </w:rPr>
        <w:t>，</w:t>
      </w:r>
      <w:r>
        <w:rPr>
          <w:lang w:eastAsia="zh-CN"/>
        </w:rPr>
        <w:br/>
      </w:r>
      <w:r>
        <w:rPr>
          <w:color w:val="000000"/>
          <w:lang w:eastAsia="zh-CN"/>
        </w:rPr>
        <w:t>由串联电路电压特点知，</w:t>
      </w:r>
      <w:r>
        <w:rPr>
          <w:color w:val="000000"/>
          <w:lang w:eastAsia="zh-CN"/>
        </w:rPr>
        <w:t>U</w:t>
      </w:r>
      <w:r>
        <w:rPr>
          <w:color w:val="000000"/>
          <w:vertAlign w:val="subscript"/>
          <w:lang w:eastAsia="zh-CN"/>
        </w:rPr>
        <w:t>甲</w:t>
      </w:r>
      <w:r>
        <w:rPr>
          <w:color w:val="000000"/>
          <w:lang w:eastAsia="zh-CN"/>
        </w:rPr>
        <w:t xml:space="preserve">= </w:t>
      </w:r>
      <w:r w:rsidR="00BE197A">
        <w:rPr>
          <w:noProof/>
          <w:lang w:eastAsia="zh-CN"/>
        </w:rPr>
        <w:pict>
          <v:shape id="图片 55" o:spid="_x0000_i1079" type="#_x0000_t75" style="width:9.75pt;height:21pt;visibility:visible;mso-wrap-style:square">
            <v:imagedata r:id="rId43" o:title=""/>
          </v:shape>
        </w:pict>
      </w:r>
      <w:r>
        <w:rPr>
          <w:color w:val="000000"/>
          <w:lang w:eastAsia="zh-CN"/>
        </w:rPr>
        <w:t>U</w:t>
      </w:r>
      <w:r>
        <w:rPr>
          <w:color w:val="000000"/>
          <w:lang w:eastAsia="zh-CN"/>
        </w:rPr>
        <w:t>，</w:t>
      </w:r>
      <w:r>
        <w:rPr>
          <w:lang w:eastAsia="zh-CN"/>
        </w:rPr>
        <w:br/>
      </w:r>
      <w:r>
        <w:rPr>
          <w:color w:val="000000"/>
          <w:lang w:eastAsia="zh-CN"/>
        </w:rPr>
        <w:t>由并联电路电压特点知，两灯并联时</w:t>
      </w:r>
      <w:r>
        <w:rPr>
          <w:color w:val="000000"/>
          <w:lang w:eastAsia="zh-CN"/>
        </w:rPr>
        <w:t>U</w:t>
      </w:r>
      <w:r>
        <w:rPr>
          <w:color w:val="000000"/>
          <w:vertAlign w:val="subscript"/>
          <w:lang w:eastAsia="zh-CN"/>
        </w:rPr>
        <w:t>乙</w:t>
      </w:r>
      <w:r>
        <w:rPr>
          <w:color w:val="000000"/>
          <w:lang w:eastAsia="zh-CN"/>
        </w:rPr>
        <w:t>=U</w:t>
      </w:r>
      <w:r>
        <w:rPr>
          <w:color w:val="000000"/>
          <w:lang w:eastAsia="zh-CN"/>
        </w:rPr>
        <w:t>，</w:t>
      </w:r>
      <w:r>
        <w:rPr>
          <w:lang w:eastAsia="zh-CN"/>
        </w:rPr>
        <w:br/>
      </w:r>
      <w:r>
        <w:rPr>
          <w:color w:val="000000"/>
          <w:lang w:eastAsia="zh-CN"/>
        </w:rPr>
        <w:t>由</w:t>
      </w:r>
      <w:r>
        <w:rPr>
          <w:color w:val="000000"/>
          <w:lang w:eastAsia="zh-CN"/>
        </w:rPr>
        <w:t xml:space="preserve">P= </w:t>
      </w:r>
      <w:r w:rsidR="00BE197A">
        <w:rPr>
          <w:noProof/>
          <w:lang w:eastAsia="zh-CN"/>
        </w:rPr>
        <w:pict>
          <v:shape id="图片 56" o:spid="_x0000_i1080" type="#_x0000_t75" style="width:18pt;height:24pt;visibility:visible;mso-wrap-style:square">
            <v:imagedata r:id="rId34" o:title=""/>
          </v:shape>
        </w:pict>
      </w:r>
      <w:r>
        <w:rPr>
          <w:color w:val="000000"/>
          <w:lang w:eastAsia="zh-CN"/>
        </w:rPr>
        <w:t>可得：</w:t>
      </w:r>
      <w:r>
        <w:rPr>
          <w:lang w:eastAsia="zh-CN"/>
        </w:rPr>
        <w:br/>
      </w:r>
      <w:r w:rsidR="00BE197A">
        <w:rPr>
          <w:noProof/>
          <w:lang w:eastAsia="zh-CN"/>
        </w:rPr>
        <w:pict>
          <v:shape id="图片 57" o:spid="_x0000_i1081" type="#_x0000_t75" style="width:15.75pt;height:25.5pt;visibility:visible;mso-wrap-style:square">
            <v:imagedata r:id="rId44" o:title=""/>
          </v:shape>
        </w:pict>
      </w:r>
      <w:r>
        <w:rPr>
          <w:color w:val="000000"/>
          <w:lang w:eastAsia="zh-CN"/>
        </w:rPr>
        <w:t xml:space="preserve">= </w:t>
      </w:r>
      <w:r w:rsidR="00BE197A">
        <w:rPr>
          <w:noProof/>
          <w:lang w:eastAsia="zh-CN"/>
        </w:rPr>
        <w:pict>
          <v:shape id="图片 58" o:spid="_x0000_i1082" type="#_x0000_t75" style="width:27.75pt;height:47.25pt;visibility:visible;mso-wrap-style:square">
            <v:imagedata r:id="rId45" o:title=""/>
          </v:shape>
        </w:pict>
      </w:r>
      <w:r>
        <w:rPr>
          <w:color w:val="000000"/>
          <w:lang w:eastAsia="zh-CN"/>
        </w:rPr>
        <w:t>=</w:t>
      </w:r>
      <w:r>
        <w:rPr>
          <w:color w:val="000000"/>
          <w:lang w:eastAsia="zh-CN"/>
        </w:rPr>
        <w:t>（</w:t>
      </w:r>
      <w:r w:rsidR="00BE197A">
        <w:rPr>
          <w:noProof/>
          <w:lang w:eastAsia="zh-CN"/>
        </w:rPr>
        <w:pict>
          <v:shape id="图片 59" o:spid="_x0000_i1083" type="#_x0000_t75" style="width:22.5pt;height:27.75pt;visibility:visible;mso-wrap-style:square">
            <v:imagedata r:id="rId42" o:title=""/>
          </v:shape>
        </w:pict>
      </w:r>
      <w:r>
        <w:rPr>
          <w:color w:val="000000"/>
          <w:lang w:eastAsia="zh-CN"/>
        </w:rPr>
        <w:t>）</w:t>
      </w:r>
      <w:r>
        <w:rPr>
          <w:color w:val="000000"/>
          <w:vertAlign w:val="superscript"/>
          <w:lang w:eastAsia="zh-CN"/>
        </w:rPr>
        <w:t>2</w:t>
      </w:r>
      <w:r>
        <w:rPr>
          <w:color w:val="000000"/>
          <w:lang w:eastAsia="zh-CN"/>
        </w:rPr>
        <w:t xml:space="preserve">× </w:t>
      </w:r>
      <w:r w:rsidR="00BE197A">
        <w:rPr>
          <w:noProof/>
          <w:lang w:eastAsia="zh-CN"/>
        </w:rPr>
        <w:pict>
          <v:shape id="图片 60" o:spid="_x0000_i1084" type="#_x0000_t75" style="width:20.25pt;height:27.75pt;visibility:visible;mso-wrap-style:square">
            <v:imagedata r:id="rId46" o:title=""/>
          </v:shape>
        </w:pict>
      </w:r>
      <w:r>
        <w:rPr>
          <w:color w:val="000000"/>
          <w:lang w:eastAsia="zh-CN"/>
        </w:rPr>
        <w:t>=</w:t>
      </w:r>
      <w:r>
        <w:rPr>
          <w:color w:val="000000"/>
          <w:lang w:eastAsia="zh-CN"/>
        </w:rPr>
        <w:t>（</w:t>
      </w:r>
      <w:r w:rsidR="00BE197A">
        <w:rPr>
          <w:noProof/>
          <w:lang w:eastAsia="zh-CN"/>
        </w:rPr>
        <w:pict>
          <v:shape id="图片 61" o:spid="_x0000_i1085" type="#_x0000_t75" style="width:21pt;height:27pt;visibility:visible;mso-wrap-style:square">
            <v:imagedata r:id="rId47" o:title=""/>
          </v:shape>
        </w:pict>
      </w:r>
      <w:r>
        <w:rPr>
          <w:color w:val="000000"/>
          <w:lang w:eastAsia="zh-CN"/>
        </w:rPr>
        <w:t>）</w:t>
      </w:r>
      <w:r>
        <w:rPr>
          <w:color w:val="000000"/>
          <w:vertAlign w:val="superscript"/>
          <w:lang w:eastAsia="zh-CN"/>
        </w:rPr>
        <w:t>2</w:t>
      </w:r>
      <w:r>
        <w:rPr>
          <w:color w:val="000000"/>
          <w:lang w:eastAsia="zh-CN"/>
        </w:rPr>
        <w:t xml:space="preserve">× </w:t>
      </w:r>
      <w:r w:rsidR="00BE197A">
        <w:rPr>
          <w:noProof/>
          <w:lang w:eastAsia="zh-CN"/>
        </w:rPr>
        <w:pict>
          <v:shape id="图片 62" o:spid="_x0000_i1086" type="#_x0000_t75" style="width:9.75pt;height:21pt;visibility:visible;mso-wrap-style:square">
            <v:imagedata r:id="rId48" o:title=""/>
          </v:shape>
        </w:pict>
      </w:r>
      <w:r>
        <w:rPr>
          <w:color w:val="000000"/>
          <w:lang w:eastAsia="zh-CN"/>
        </w:rPr>
        <w:t xml:space="preserve">= </w:t>
      </w:r>
      <w:r w:rsidR="00BE197A">
        <w:rPr>
          <w:noProof/>
          <w:lang w:eastAsia="zh-CN"/>
        </w:rPr>
        <w:pict>
          <v:shape id="图片 63" o:spid="_x0000_i1087" type="#_x0000_t75" style="width:9.75pt;height:21pt;visibility:visible;mso-wrap-style:square">
            <v:imagedata r:id="rId49" o:title=""/>
          </v:shape>
        </w:pict>
      </w:r>
      <w:r>
        <w:rPr>
          <w:color w:val="000000"/>
          <w:lang w:eastAsia="zh-CN"/>
        </w:rPr>
        <w:t>．</w:t>
      </w:r>
      <w:r>
        <w:rPr>
          <w:lang w:eastAsia="zh-CN"/>
        </w:rPr>
        <w:br/>
      </w:r>
      <w:r>
        <w:rPr>
          <w:color w:val="000000"/>
          <w:lang w:eastAsia="zh-CN"/>
        </w:rPr>
        <w:t>故选</w:t>
      </w:r>
      <w:r>
        <w:rPr>
          <w:color w:val="000000"/>
          <w:lang w:eastAsia="zh-CN"/>
        </w:rPr>
        <w:t>B</w:t>
      </w:r>
      <w:r>
        <w:rPr>
          <w:color w:val="000000"/>
          <w:lang w:eastAsia="zh-CN"/>
        </w:rPr>
        <w:t>．</w:t>
      </w:r>
      <w:r>
        <w:rPr>
          <w:lang w:eastAsia="zh-CN"/>
        </w:rPr>
        <w:br/>
      </w:r>
      <w:r>
        <w:rPr>
          <w:color w:val="000000"/>
          <w:lang w:eastAsia="zh-CN"/>
        </w:rPr>
        <w:t>【分析】先计算两灯电阻，再根据电路特点和欧姆定律分析得到两灯串联和并联时两灯的实际电压，从而计算功率比．</w:t>
      </w:r>
    </w:p>
    <w:p w:rsidR="001D7039" w:rsidRDefault="00B06F4F">
      <w:pPr>
        <w:rPr>
          <w:lang w:eastAsia="zh-CN"/>
        </w:rPr>
      </w:pPr>
      <w:r>
        <w:rPr>
          <w:lang w:eastAsia="zh-CN"/>
        </w:rPr>
        <w:t>二、填空题</w:t>
      </w:r>
    </w:p>
    <w:p w:rsidR="001D7039" w:rsidRDefault="00B06F4F">
      <w:pPr>
        <w:spacing w:after="0"/>
        <w:rPr>
          <w:lang w:eastAsia="zh-CN"/>
        </w:rPr>
      </w:pPr>
      <w:r>
        <w:rPr>
          <w:color w:val="000000"/>
          <w:lang w:eastAsia="zh-CN"/>
        </w:rPr>
        <w:t>11.</w:t>
      </w:r>
      <w:r>
        <w:rPr>
          <w:color w:val="0000FF"/>
          <w:lang w:eastAsia="zh-CN"/>
        </w:rPr>
        <w:t>【答案】</w:t>
      </w:r>
      <w:r>
        <w:rPr>
          <w:color w:val="000000"/>
          <w:lang w:eastAsia="zh-CN"/>
        </w:rPr>
        <w:t>0.27</w:t>
      </w:r>
      <w:r>
        <w:rPr>
          <w:color w:val="000000"/>
          <w:lang w:eastAsia="zh-CN"/>
        </w:rPr>
        <w:t>；</w:t>
      </w:r>
      <w:r>
        <w:rPr>
          <w:color w:val="000000"/>
          <w:lang w:eastAsia="zh-CN"/>
        </w:rPr>
        <w:t xml:space="preserve">0.5  </w:t>
      </w:r>
    </w:p>
    <w:p w:rsidR="001D7039" w:rsidRDefault="00B06F4F">
      <w:pPr>
        <w:spacing w:after="0"/>
        <w:rPr>
          <w:lang w:eastAsia="zh-CN"/>
        </w:rPr>
      </w:pPr>
      <w:r>
        <w:rPr>
          <w:color w:val="0000FF"/>
          <w:lang w:eastAsia="zh-CN"/>
        </w:rPr>
        <w:t>【解析】</w:t>
      </w:r>
      <w:r>
        <w:rPr>
          <w:color w:val="000000"/>
          <w:lang w:eastAsia="zh-CN"/>
        </w:rPr>
        <w:t>【解答】解：由</w:t>
      </w:r>
      <w:r>
        <w:rPr>
          <w:color w:val="000000"/>
          <w:lang w:eastAsia="zh-CN"/>
        </w:rPr>
        <w:t>P=UI</w:t>
      </w:r>
      <w:r>
        <w:rPr>
          <w:color w:val="000000"/>
          <w:lang w:eastAsia="zh-CN"/>
        </w:rPr>
        <w:t>可得，正常工作时通过白炽灯灯丝的电流：</w:t>
      </w:r>
      <w:r>
        <w:rPr>
          <w:lang w:eastAsia="zh-CN"/>
        </w:rPr>
        <w:br/>
      </w:r>
      <w:r>
        <w:rPr>
          <w:color w:val="000000"/>
          <w:lang w:eastAsia="zh-CN"/>
        </w:rPr>
        <w:t>I=</w:t>
      </w:r>
      <w:r w:rsidR="00BE197A">
        <w:rPr>
          <w:noProof/>
          <w:lang w:eastAsia="zh-CN"/>
        </w:rPr>
        <w:pict>
          <v:shape id="图片 64" o:spid="_x0000_i1088" type="#_x0000_t75" style="width:33.75pt;height:39.75pt;visibility:visible;mso-wrap-style:square">
            <v:imagedata r:id="rId50" o:title=""/>
          </v:shape>
        </w:pict>
      </w:r>
      <w:r>
        <w:rPr>
          <w:color w:val="000000"/>
          <w:lang w:eastAsia="zh-CN"/>
        </w:rPr>
        <w:t>=</w:t>
      </w:r>
      <w:r w:rsidR="00BE197A">
        <w:rPr>
          <w:noProof/>
          <w:lang w:eastAsia="zh-CN"/>
        </w:rPr>
        <w:pict>
          <v:shape id="图片 65" o:spid="_x0000_i1089" type="#_x0000_t75" style="width:30.75pt;height:21pt;visibility:visible;mso-wrap-style:square">
            <v:imagedata r:id="rId51" o:title=""/>
          </v:shape>
        </w:pict>
      </w:r>
      <w:r>
        <w:rPr>
          <w:color w:val="000000"/>
          <w:lang w:eastAsia="zh-CN"/>
        </w:rPr>
        <w:t>≈0.27A</w:t>
      </w:r>
      <w:r>
        <w:rPr>
          <w:color w:val="000000"/>
          <w:lang w:eastAsia="zh-CN"/>
        </w:rPr>
        <w:t>，</w:t>
      </w:r>
      <w:r>
        <w:rPr>
          <w:lang w:eastAsia="zh-CN"/>
        </w:rPr>
        <w:br/>
      </w:r>
      <w:r>
        <w:rPr>
          <w:color w:val="000000"/>
          <w:lang w:eastAsia="zh-CN"/>
        </w:rPr>
        <w:t>由</w:t>
      </w:r>
      <w:r>
        <w:rPr>
          <w:color w:val="000000"/>
          <w:lang w:eastAsia="zh-CN"/>
        </w:rPr>
        <w:t>P=</w:t>
      </w:r>
      <w:r w:rsidR="00BE197A">
        <w:rPr>
          <w:noProof/>
          <w:lang w:eastAsia="zh-CN"/>
        </w:rPr>
        <w:pict>
          <v:shape id="图片 66" o:spid="_x0000_i1090" type="#_x0000_t75" style="width:15.75pt;height:19.5pt;visibility:visible;mso-wrap-style:square">
            <v:imagedata r:id="rId52" o:title=""/>
          </v:shape>
        </w:pict>
      </w:r>
      <w:r>
        <w:rPr>
          <w:color w:val="000000"/>
          <w:lang w:eastAsia="zh-CN"/>
        </w:rPr>
        <w:t>可得，正常发光</w:t>
      </w:r>
      <w:r>
        <w:rPr>
          <w:color w:val="000000"/>
          <w:lang w:eastAsia="zh-CN"/>
        </w:rPr>
        <w:t>10h</w:t>
      </w:r>
      <w:r>
        <w:rPr>
          <w:color w:val="000000"/>
          <w:lang w:eastAsia="zh-CN"/>
        </w:rPr>
        <w:t>，节能灯与白炽灯相比可节约的电能：</w:t>
      </w:r>
      <w:r>
        <w:rPr>
          <w:lang w:eastAsia="zh-CN"/>
        </w:rPr>
        <w:br/>
      </w:r>
      <w:r>
        <w:rPr>
          <w:color w:val="000000"/>
          <w:lang w:eastAsia="zh-CN"/>
        </w:rPr>
        <w:t>△W=△Pt=</w:t>
      </w:r>
      <w:r>
        <w:rPr>
          <w:color w:val="000000"/>
          <w:lang w:eastAsia="zh-CN"/>
        </w:rPr>
        <w:t>（</w:t>
      </w:r>
      <w:r>
        <w:rPr>
          <w:color w:val="000000"/>
          <w:lang w:eastAsia="zh-CN"/>
        </w:rPr>
        <w:t>60×10</w:t>
      </w:r>
      <w:r>
        <w:rPr>
          <w:color w:val="000000"/>
          <w:vertAlign w:val="superscript"/>
          <w:lang w:eastAsia="zh-CN"/>
        </w:rPr>
        <w:t>﹣</w:t>
      </w:r>
      <w:r>
        <w:rPr>
          <w:color w:val="000000"/>
          <w:vertAlign w:val="superscript"/>
          <w:lang w:eastAsia="zh-CN"/>
        </w:rPr>
        <w:t>3</w:t>
      </w:r>
      <w:r>
        <w:rPr>
          <w:color w:val="000000"/>
          <w:lang w:eastAsia="zh-CN"/>
        </w:rPr>
        <w:t>kW</w:t>
      </w:r>
      <w:r>
        <w:rPr>
          <w:color w:val="000000"/>
          <w:lang w:eastAsia="zh-CN"/>
        </w:rPr>
        <w:t>﹣</w:t>
      </w:r>
      <w:r>
        <w:rPr>
          <w:color w:val="000000"/>
          <w:lang w:eastAsia="zh-CN"/>
        </w:rPr>
        <w:t>10×10</w:t>
      </w:r>
      <w:r>
        <w:rPr>
          <w:color w:val="000000"/>
          <w:vertAlign w:val="superscript"/>
          <w:lang w:eastAsia="zh-CN"/>
        </w:rPr>
        <w:t>﹣</w:t>
      </w:r>
      <w:r>
        <w:rPr>
          <w:color w:val="000000"/>
          <w:vertAlign w:val="superscript"/>
          <w:lang w:eastAsia="zh-CN"/>
        </w:rPr>
        <w:t>3</w:t>
      </w:r>
      <w:r>
        <w:rPr>
          <w:color w:val="000000"/>
          <w:lang w:eastAsia="zh-CN"/>
        </w:rPr>
        <w:t>kW</w:t>
      </w:r>
      <w:r>
        <w:rPr>
          <w:color w:val="000000"/>
          <w:lang w:eastAsia="zh-CN"/>
        </w:rPr>
        <w:t>）</w:t>
      </w:r>
      <w:r>
        <w:rPr>
          <w:color w:val="000000"/>
          <w:lang w:eastAsia="zh-CN"/>
        </w:rPr>
        <w:t>×10h=0.5kW•h</w:t>
      </w:r>
      <w:r>
        <w:rPr>
          <w:color w:val="000000"/>
          <w:lang w:eastAsia="zh-CN"/>
        </w:rPr>
        <w:t>．</w:t>
      </w:r>
      <w:r>
        <w:rPr>
          <w:lang w:eastAsia="zh-CN"/>
        </w:rPr>
        <w:br/>
      </w:r>
      <w:r>
        <w:rPr>
          <w:color w:val="000000"/>
          <w:lang w:eastAsia="zh-CN"/>
        </w:rPr>
        <w:t>故答案为：</w:t>
      </w:r>
      <w:r>
        <w:rPr>
          <w:color w:val="000000"/>
          <w:lang w:eastAsia="zh-CN"/>
        </w:rPr>
        <w:t>0.27</w:t>
      </w:r>
      <w:r>
        <w:rPr>
          <w:color w:val="000000"/>
          <w:lang w:eastAsia="zh-CN"/>
        </w:rPr>
        <w:t>；</w:t>
      </w:r>
      <w:r>
        <w:rPr>
          <w:color w:val="000000"/>
          <w:lang w:eastAsia="zh-CN"/>
        </w:rPr>
        <w:t>0.5</w:t>
      </w:r>
      <w:r>
        <w:rPr>
          <w:color w:val="000000"/>
          <w:lang w:eastAsia="zh-CN"/>
        </w:rPr>
        <w:t>．</w:t>
      </w:r>
      <w:r>
        <w:rPr>
          <w:lang w:eastAsia="zh-CN"/>
        </w:rPr>
        <w:br/>
      </w:r>
      <w:r>
        <w:rPr>
          <w:color w:val="000000"/>
          <w:lang w:eastAsia="zh-CN"/>
        </w:rPr>
        <w:t>【分析】白炽灯正常工作时的功率和额定功率相等，根据</w:t>
      </w:r>
      <w:r>
        <w:rPr>
          <w:color w:val="000000"/>
          <w:lang w:eastAsia="zh-CN"/>
        </w:rPr>
        <w:t>P=UI</w:t>
      </w:r>
      <w:r>
        <w:rPr>
          <w:color w:val="000000"/>
          <w:lang w:eastAsia="zh-CN"/>
        </w:rPr>
        <w:t>求出通过灯丝的电流；白炽灯</w:t>
      </w:r>
      <w:r>
        <w:rPr>
          <w:color w:val="000000"/>
          <w:lang w:eastAsia="zh-CN"/>
        </w:rPr>
        <w:t>和节能灯的功率之差即为节约电能的功率，根据</w:t>
      </w:r>
      <w:r>
        <w:rPr>
          <w:color w:val="000000"/>
          <w:lang w:eastAsia="zh-CN"/>
        </w:rPr>
        <w:t>W=Pt</w:t>
      </w:r>
      <w:r>
        <w:rPr>
          <w:color w:val="000000"/>
          <w:lang w:eastAsia="zh-CN"/>
        </w:rPr>
        <w:t>求出它们都正常发光</w:t>
      </w:r>
      <w:r>
        <w:rPr>
          <w:color w:val="000000"/>
          <w:lang w:eastAsia="zh-CN"/>
        </w:rPr>
        <w:t>10h</w:t>
      </w:r>
      <w:r>
        <w:rPr>
          <w:color w:val="000000"/>
          <w:lang w:eastAsia="zh-CN"/>
        </w:rPr>
        <w:t>可节约的电能．</w:t>
      </w:r>
    </w:p>
    <w:p w:rsidR="001D7039" w:rsidRDefault="00B06F4F">
      <w:pPr>
        <w:spacing w:after="0"/>
        <w:rPr>
          <w:lang w:eastAsia="zh-CN"/>
        </w:rPr>
      </w:pPr>
      <w:r>
        <w:rPr>
          <w:color w:val="000000"/>
          <w:lang w:eastAsia="zh-CN"/>
        </w:rPr>
        <w:t>12.</w:t>
      </w:r>
      <w:r>
        <w:rPr>
          <w:color w:val="0000FF"/>
          <w:lang w:eastAsia="zh-CN"/>
        </w:rPr>
        <w:t>【答案】</w:t>
      </w:r>
      <w:r>
        <w:rPr>
          <w:color w:val="000000"/>
          <w:lang w:eastAsia="zh-CN"/>
        </w:rPr>
        <w:t>低温档；</w:t>
      </w:r>
      <w:r>
        <w:rPr>
          <w:color w:val="000000"/>
          <w:lang w:eastAsia="zh-CN"/>
        </w:rPr>
        <w:t xml:space="preserve">1:4  </w:t>
      </w:r>
    </w:p>
    <w:p w:rsidR="001D7039" w:rsidRDefault="00B06F4F">
      <w:pPr>
        <w:spacing w:after="0"/>
        <w:rPr>
          <w:lang w:eastAsia="zh-CN"/>
        </w:rPr>
      </w:pPr>
      <w:r>
        <w:rPr>
          <w:color w:val="0000FF"/>
          <w:lang w:eastAsia="zh-CN"/>
        </w:rPr>
        <w:t>【解析】</w:t>
      </w:r>
      <w:r>
        <w:rPr>
          <w:color w:val="000000"/>
          <w:lang w:eastAsia="zh-CN"/>
        </w:rPr>
        <w:t>【解答】当开关</w:t>
      </w:r>
      <w:r>
        <w:rPr>
          <w:color w:val="000000"/>
          <w:lang w:eastAsia="zh-CN"/>
        </w:rPr>
        <w:t>S</w:t>
      </w:r>
      <w:r>
        <w:rPr>
          <w:color w:val="000000"/>
          <w:vertAlign w:val="subscript"/>
          <w:lang w:eastAsia="zh-CN"/>
        </w:rPr>
        <w:t>1</w:t>
      </w:r>
      <w:r>
        <w:rPr>
          <w:color w:val="000000"/>
          <w:lang w:eastAsia="zh-CN"/>
        </w:rPr>
        <w:t>接</w:t>
      </w:r>
      <w:r>
        <w:rPr>
          <w:color w:val="000000"/>
          <w:lang w:eastAsia="zh-CN"/>
        </w:rPr>
        <w:t>b</w:t>
      </w:r>
      <w:r>
        <w:rPr>
          <w:color w:val="000000"/>
          <w:lang w:eastAsia="zh-CN"/>
        </w:rPr>
        <w:t>，</w:t>
      </w:r>
      <w:r>
        <w:rPr>
          <w:color w:val="000000"/>
          <w:lang w:eastAsia="zh-CN"/>
        </w:rPr>
        <w:t>S</w:t>
      </w:r>
      <w:r>
        <w:rPr>
          <w:color w:val="000000"/>
          <w:vertAlign w:val="subscript"/>
          <w:lang w:eastAsia="zh-CN"/>
        </w:rPr>
        <w:t>2</w:t>
      </w:r>
      <w:r>
        <w:rPr>
          <w:color w:val="000000"/>
          <w:lang w:eastAsia="zh-CN"/>
        </w:rPr>
        <w:t>断开时，两个电阻丝是串联的，总电阻等于两个电阻的阻值之和；</w:t>
      </w:r>
      <w:r>
        <w:rPr>
          <w:lang w:eastAsia="zh-CN"/>
        </w:rPr>
        <w:br/>
      </w:r>
      <w:r>
        <w:rPr>
          <w:color w:val="000000"/>
          <w:lang w:eastAsia="zh-CN"/>
        </w:rPr>
        <w:t>当开关</w:t>
      </w:r>
      <w:r>
        <w:rPr>
          <w:color w:val="000000"/>
          <w:lang w:eastAsia="zh-CN"/>
        </w:rPr>
        <w:t>S</w:t>
      </w:r>
      <w:r>
        <w:rPr>
          <w:color w:val="000000"/>
          <w:vertAlign w:val="subscript"/>
          <w:lang w:eastAsia="zh-CN"/>
        </w:rPr>
        <w:t>1</w:t>
      </w:r>
      <w:r>
        <w:rPr>
          <w:color w:val="000000"/>
          <w:lang w:eastAsia="zh-CN"/>
        </w:rPr>
        <w:t>接</w:t>
      </w:r>
      <w:r>
        <w:rPr>
          <w:color w:val="000000"/>
          <w:lang w:eastAsia="zh-CN"/>
        </w:rPr>
        <w:t>a</w:t>
      </w:r>
      <w:r>
        <w:rPr>
          <w:color w:val="000000"/>
          <w:lang w:eastAsia="zh-CN"/>
        </w:rPr>
        <w:t>，</w:t>
      </w:r>
      <w:r>
        <w:rPr>
          <w:color w:val="000000"/>
          <w:lang w:eastAsia="zh-CN"/>
        </w:rPr>
        <w:t>S</w:t>
      </w:r>
      <w:r>
        <w:rPr>
          <w:color w:val="000000"/>
          <w:vertAlign w:val="subscript"/>
          <w:lang w:eastAsia="zh-CN"/>
        </w:rPr>
        <w:t>2</w:t>
      </w:r>
      <w:r>
        <w:rPr>
          <w:color w:val="000000"/>
          <w:lang w:eastAsia="zh-CN"/>
        </w:rPr>
        <w:t>闭合时，两个电阻丝是并联的，总电阻等于每个电阻阻值的一半；</w:t>
      </w:r>
      <w:r>
        <w:rPr>
          <w:lang w:eastAsia="zh-CN"/>
        </w:rPr>
        <w:br/>
      </w:r>
      <w:r>
        <w:rPr>
          <w:color w:val="000000"/>
          <w:lang w:eastAsia="zh-CN"/>
        </w:rPr>
        <w:t>根据</w:t>
      </w:r>
      <w:r>
        <w:rPr>
          <w:color w:val="000000"/>
          <w:lang w:eastAsia="zh-CN"/>
        </w:rPr>
        <w:t>P=U</w:t>
      </w:r>
      <w:r>
        <w:rPr>
          <w:color w:val="000000"/>
          <w:vertAlign w:val="subscript"/>
          <w:lang w:eastAsia="zh-CN"/>
        </w:rPr>
        <w:t>2</w:t>
      </w:r>
      <w:r>
        <w:rPr>
          <w:color w:val="000000"/>
          <w:lang w:eastAsia="zh-CN"/>
        </w:rPr>
        <w:t xml:space="preserve"> I</w:t>
      </w:r>
      <w:r>
        <w:rPr>
          <w:color w:val="000000"/>
          <w:lang w:eastAsia="zh-CN"/>
        </w:rPr>
        <w:t>可知，在电源电压不变时，第一次的电功率比较小，是保温状态，第二次的电功率比较大，是加热状态．</w:t>
      </w:r>
      <w:r>
        <w:rPr>
          <w:lang w:eastAsia="zh-CN"/>
        </w:rPr>
        <w:br/>
      </w:r>
      <w:r>
        <w:rPr>
          <w:color w:val="000000"/>
          <w:lang w:eastAsia="zh-CN"/>
        </w:rPr>
        <w:t>（</w:t>
      </w:r>
      <w:r>
        <w:rPr>
          <w:color w:val="000000"/>
          <w:lang w:eastAsia="zh-CN"/>
        </w:rPr>
        <w:t>2</w:t>
      </w:r>
      <w:r>
        <w:rPr>
          <w:color w:val="000000"/>
          <w:lang w:eastAsia="zh-CN"/>
        </w:rPr>
        <w:t>）设每个电阻丝的阻值为</w:t>
      </w:r>
      <w:r>
        <w:rPr>
          <w:color w:val="000000"/>
          <w:lang w:eastAsia="zh-CN"/>
        </w:rPr>
        <w:t>R</w:t>
      </w:r>
      <w:r>
        <w:rPr>
          <w:color w:val="000000"/>
          <w:lang w:eastAsia="zh-CN"/>
        </w:rPr>
        <w:t>，</w:t>
      </w:r>
      <w:r>
        <w:rPr>
          <w:lang w:eastAsia="zh-CN"/>
        </w:rPr>
        <w:br/>
      </w:r>
      <w:r>
        <w:rPr>
          <w:color w:val="000000"/>
          <w:lang w:eastAsia="zh-CN"/>
        </w:rPr>
        <w:t>则第一次电路的总电阻</w:t>
      </w:r>
      <w:r>
        <w:rPr>
          <w:color w:val="000000"/>
          <w:lang w:eastAsia="zh-CN"/>
        </w:rPr>
        <w:t>R</w:t>
      </w:r>
      <w:r>
        <w:rPr>
          <w:color w:val="000000"/>
          <w:vertAlign w:val="subscript"/>
          <w:lang w:eastAsia="zh-CN"/>
        </w:rPr>
        <w:t>1</w:t>
      </w:r>
      <w:r>
        <w:rPr>
          <w:color w:val="000000"/>
          <w:lang w:eastAsia="zh-CN"/>
        </w:rPr>
        <w:t>=2R</w:t>
      </w:r>
      <w:r>
        <w:rPr>
          <w:color w:val="000000"/>
          <w:lang w:eastAsia="zh-CN"/>
        </w:rPr>
        <w:t>，第二次电路的总电阻</w:t>
      </w:r>
      <w:r>
        <w:rPr>
          <w:color w:val="000000"/>
          <w:lang w:eastAsia="zh-CN"/>
        </w:rPr>
        <w:t>R</w:t>
      </w:r>
      <w:r>
        <w:rPr>
          <w:color w:val="000000"/>
          <w:vertAlign w:val="subscript"/>
          <w:lang w:eastAsia="zh-CN"/>
        </w:rPr>
        <w:t>2</w:t>
      </w:r>
      <w:r>
        <w:rPr>
          <w:color w:val="000000"/>
          <w:lang w:eastAsia="zh-CN"/>
        </w:rPr>
        <w:t>="12" R</w:t>
      </w:r>
      <w:r>
        <w:rPr>
          <w:color w:val="000000"/>
          <w:lang w:eastAsia="zh-CN"/>
        </w:rPr>
        <w:t>，</w:t>
      </w:r>
      <w:r>
        <w:rPr>
          <w:lang w:eastAsia="zh-CN"/>
        </w:rPr>
        <w:br/>
      </w:r>
      <w:r>
        <w:rPr>
          <w:color w:val="000000"/>
          <w:lang w:eastAsia="zh-CN"/>
        </w:rPr>
        <w:t>根据</w:t>
      </w:r>
      <w:r>
        <w:rPr>
          <w:color w:val="000000"/>
          <w:lang w:eastAsia="zh-CN"/>
        </w:rPr>
        <w:t>P=U</w:t>
      </w:r>
      <w:r>
        <w:rPr>
          <w:color w:val="000000"/>
          <w:vertAlign w:val="subscript"/>
          <w:lang w:eastAsia="zh-CN"/>
        </w:rPr>
        <w:t>2</w:t>
      </w:r>
      <w:r>
        <w:rPr>
          <w:color w:val="000000"/>
          <w:lang w:eastAsia="zh-CN"/>
        </w:rPr>
        <w:t xml:space="preserve"> I </w:t>
      </w:r>
      <w:r>
        <w:rPr>
          <w:color w:val="000000"/>
          <w:lang w:eastAsia="zh-CN"/>
        </w:rPr>
        <w:t>可知，电源电压不变时：</w:t>
      </w:r>
      <w:r>
        <w:rPr>
          <w:lang w:eastAsia="zh-CN"/>
        </w:rPr>
        <w:br/>
      </w:r>
      <w:r>
        <w:rPr>
          <w:color w:val="000000"/>
          <w:lang w:eastAsia="zh-CN"/>
        </w:rPr>
        <w:lastRenderedPageBreak/>
        <w:t>P</w:t>
      </w:r>
      <w:r>
        <w:rPr>
          <w:color w:val="000000"/>
          <w:vertAlign w:val="subscript"/>
          <w:lang w:eastAsia="zh-CN"/>
        </w:rPr>
        <w:t>1</w:t>
      </w:r>
      <w:r>
        <w:rPr>
          <w:color w:val="000000"/>
          <w:lang w:eastAsia="zh-CN"/>
        </w:rPr>
        <w:t>：</w:t>
      </w:r>
      <w:r>
        <w:rPr>
          <w:color w:val="000000"/>
          <w:lang w:eastAsia="zh-CN"/>
        </w:rPr>
        <w:t>P</w:t>
      </w:r>
      <w:r>
        <w:rPr>
          <w:color w:val="000000"/>
          <w:vertAlign w:val="subscript"/>
          <w:lang w:eastAsia="zh-CN"/>
        </w:rPr>
        <w:t>2</w:t>
      </w:r>
      <w:r>
        <w:rPr>
          <w:color w:val="000000"/>
          <w:lang w:eastAsia="zh-CN"/>
        </w:rPr>
        <w:t>=R</w:t>
      </w:r>
      <w:r>
        <w:rPr>
          <w:color w:val="000000"/>
          <w:vertAlign w:val="subscript"/>
          <w:lang w:eastAsia="zh-CN"/>
        </w:rPr>
        <w:t>2</w:t>
      </w:r>
      <w:r>
        <w:rPr>
          <w:color w:val="000000"/>
          <w:lang w:eastAsia="zh-CN"/>
        </w:rPr>
        <w:t>：</w:t>
      </w:r>
      <w:r>
        <w:rPr>
          <w:color w:val="000000"/>
          <w:lang w:eastAsia="zh-CN"/>
        </w:rPr>
        <w:t>R1=12R</w:t>
      </w:r>
      <w:r>
        <w:rPr>
          <w:color w:val="000000"/>
          <w:lang w:eastAsia="zh-CN"/>
        </w:rPr>
        <w:t>：</w:t>
      </w:r>
      <w:r>
        <w:rPr>
          <w:color w:val="000000"/>
          <w:lang w:eastAsia="zh-CN"/>
        </w:rPr>
        <w:t>2R=1</w:t>
      </w:r>
      <w:r>
        <w:rPr>
          <w:color w:val="000000"/>
          <w:lang w:eastAsia="zh-CN"/>
        </w:rPr>
        <w:t>：</w:t>
      </w:r>
      <w:r>
        <w:rPr>
          <w:color w:val="000000"/>
          <w:lang w:eastAsia="zh-CN"/>
        </w:rPr>
        <w:t>4</w:t>
      </w:r>
      <w:r>
        <w:rPr>
          <w:color w:val="000000"/>
          <w:lang w:eastAsia="zh-CN"/>
        </w:rPr>
        <w:t>．</w:t>
      </w:r>
      <w:r>
        <w:rPr>
          <w:lang w:eastAsia="zh-CN"/>
        </w:rPr>
        <w:br/>
      </w:r>
      <w:r>
        <w:rPr>
          <w:color w:val="000000"/>
          <w:lang w:eastAsia="zh-CN"/>
        </w:rPr>
        <w:t>故答案为：保温；</w:t>
      </w:r>
      <w:r>
        <w:rPr>
          <w:color w:val="000000"/>
          <w:lang w:eastAsia="zh-CN"/>
        </w:rPr>
        <w:t>1</w:t>
      </w:r>
      <w:r>
        <w:rPr>
          <w:color w:val="000000"/>
          <w:lang w:eastAsia="zh-CN"/>
        </w:rPr>
        <w:t>：</w:t>
      </w:r>
      <w:r>
        <w:rPr>
          <w:color w:val="000000"/>
          <w:lang w:eastAsia="zh-CN"/>
        </w:rPr>
        <w:t>4</w:t>
      </w:r>
      <w:r>
        <w:rPr>
          <w:color w:val="000000"/>
          <w:lang w:eastAsia="zh-CN"/>
        </w:rPr>
        <w:t>．</w:t>
      </w:r>
      <w:r>
        <w:rPr>
          <w:lang w:eastAsia="zh-CN"/>
        </w:rPr>
        <w:br/>
      </w:r>
      <w:r>
        <w:rPr>
          <w:color w:val="000000"/>
          <w:lang w:eastAsia="zh-CN"/>
        </w:rPr>
        <w:t>【分析】本题考查了电阻的串联特点和并联特点，关键是电功率公式的灵活运用和开关闭合、断开时电路电阻的判断</w:t>
      </w:r>
    </w:p>
    <w:p w:rsidR="001D7039" w:rsidRDefault="00B06F4F">
      <w:pPr>
        <w:spacing w:after="0"/>
        <w:rPr>
          <w:lang w:eastAsia="zh-CN"/>
        </w:rPr>
      </w:pPr>
      <w:r>
        <w:rPr>
          <w:color w:val="000000"/>
          <w:lang w:eastAsia="zh-CN"/>
        </w:rPr>
        <w:t>13.</w:t>
      </w:r>
      <w:r>
        <w:rPr>
          <w:color w:val="0000FF"/>
          <w:lang w:eastAsia="zh-CN"/>
        </w:rPr>
        <w:t>【答案】</w:t>
      </w:r>
      <w:r>
        <w:rPr>
          <w:color w:val="000000"/>
          <w:lang w:eastAsia="zh-CN"/>
        </w:rPr>
        <w:t>正常；额定电压下；实际；实际电压下；</w:t>
      </w:r>
      <w:r>
        <w:rPr>
          <w:color w:val="000000"/>
          <w:lang w:eastAsia="zh-CN"/>
        </w:rPr>
        <w:t>220V</w:t>
      </w:r>
      <w:r>
        <w:rPr>
          <w:color w:val="000000"/>
          <w:lang w:eastAsia="zh-CN"/>
        </w:rPr>
        <w:t>；</w:t>
      </w:r>
      <w:r>
        <w:rPr>
          <w:color w:val="000000"/>
          <w:lang w:eastAsia="zh-CN"/>
        </w:rPr>
        <w:t>100W</w:t>
      </w:r>
      <w:r>
        <w:rPr>
          <w:color w:val="000000"/>
          <w:lang w:eastAsia="zh-CN"/>
        </w:rPr>
        <w:t>；</w:t>
      </w:r>
      <w:r>
        <w:rPr>
          <w:color w:val="000000"/>
          <w:lang w:eastAsia="zh-CN"/>
        </w:rPr>
        <w:t>0V</w:t>
      </w:r>
      <w:r>
        <w:rPr>
          <w:color w:val="000000"/>
          <w:lang w:eastAsia="zh-CN"/>
        </w:rPr>
        <w:t>；</w:t>
      </w:r>
      <w:r>
        <w:rPr>
          <w:color w:val="000000"/>
          <w:lang w:eastAsia="zh-CN"/>
        </w:rPr>
        <w:t xml:space="preserve">0W  </w:t>
      </w:r>
    </w:p>
    <w:p w:rsidR="001D7039" w:rsidRDefault="00B06F4F">
      <w:pPr>
        <w:spacing w:after="0"/>
        <w:rPr>
          <w:lang w:eastAsia="zh-CN"/>
        </w:rPr>
      </w:pPr>
      <w:r>
        <w:rPr>
          <w:color w:val="0000FF"/>
          <w:lang w:eastAsia="zh-CN"/>
        </w:rPr>
        <w:t>【解析】</w:t>
      </w:r>
      <w:r>
        <w:rPr>
          <w:color w:val="000000"/>
          <w:lang w:eastAsia="zh-CN"/>
        </w:rPr>
        <w:t>【解答】解：额定电压（</w:t>
      </w:r>
      <w:r>
        <w:rPr>
          <w:color w:val="000000"/>
          <w:lang w:eastAsia="zh-CN"/>
        </w:rPr>
        <w:t>U</w:t>
      </w:r>
      <w:r>
        <w:rPr>
          <w:color w:val="000000"/>
          <w:vertAlign w:val="subscript"/>
          <w:lang w:eastAsia="zh-CN"/>
        </w:rPr>
        <w:t>额</w:t>
      </w:r>
      <w:r>
        <w:rPr>
          <w:color w:val="000000"/>
          <w:lang w:eastAsia="zh-CN"/>
        </w:rPr>
        <w:t>）是指用电器正常工作时的电压；额定功率（</w:t>
      </w:r>
      <w:r>
        <w:rPr>
          <w:color w:val="000000"/>
          <w:lang w:eastAsia="zh-CN"/>
        </w:rPr>
        <w:t>P</w:t>
      </w:r>
      <w:r>
        <w:rPr>
          <w:color w:val="000000"/>
          <w:vertAlign w:val="subscript"/>
          <w:lang w:eastAsia="zh-CN"/>
        </w:rPr>
        <w:t>额</w:t>
      </w:r>
      <w:r>
        <w:rPr>
          <w:color w:val="000000"/>
          <w:lang w:eastAsia="zh-CN"/>
        </w:rPr>
        <w:t>）：用电器在额定电压下的功率；</w:t>
      </w:r>
      <w:r>
        <w:rPr>
          <w:lang w:eastAsia="zh-CN"/>
        </w:rPr>
        <w:br/>
      </w:r>
      <w:r>
        <w:rPr>
          <w:color w:val="000000"/>
          <w:lang w:eastAsia="zh-CN"/>
        </w:rPr>
        <w:t>实际电压（</w:t>
      </w:r>
      <w:r>
        <w:rPr>
          <w:color w:val="000000"/>
          <w:lang w:eastAsia="zh-CN"/>
        </w:rPr>
        <w:t>U</w:t>
      </w:r>
      <w:r>
        <w:rPr>
          <w:color w:val="000000"/>
          <w:vertAlign w:val="subscript"/>
          <w:lang w:eastAsia="zh-CN"/>
        </w:rPr>
        <w:t>实</w:t>
      </w:r>
      <w:r>
        <w:rPr>
          <w:color w:val="000000"/>
          <w:lang w:eastAsia="zh-CN"/>
        </w:rPr>
        <w:t>）：实际加在用电器两端的电压；</w:t>
      </w:r>
      <w:r>
        <w:rPr>
          <w:lang w:eastAsia="zh-CN"/>
        </w:rPr>
        <w:br/>
      </w:r>
      <w:r>
        <w:rPr>
          <w:color w:val="000000"/>
          <w:lang w:eastAsia="zh-CN"/>
        </w:rPr>
        <w:t>实际功率（</w:t>
      </w:r>
      <w:r>
        <w:rPr>
          <w:color w:val="000000"/>
          <w:lang w:eastAsia="zh-CN"/>
        </w:rPr>
        <w:t>P</w:t>
      </w:r>
      <w:r>
        <w:rPr>
          <w:color w:val="000000"/>
          <w:vertAlign w:val="subscript"/>
          <w:lang w:eastAsia="zh-CN"/>
        </w:rPr>
        <w:t>实</w:t>
      </w:r>
      <w:r>
        <w:rPr>
          <w:color w:val="000000"/>
          <w:lang w:eastAsia="zh-CN"/>
        </w:rPr>
        <w:t>）：用电器在实际电压下的功率；</w:t>
      </w:r>
      <w:r>
        <w:rPr>
          <w:lang w:eastAsia="zh-CN"/>
        </w:rPr>
        <w:br/>
      </w:r>
      <w:r>
        <w:rPr>
          <w:color w:val="000000"/>
          <w:lang w:eastAsia="zh-CN"/>
        </w:rPr>
        <w:t>一</w:t>
      </w:r>
      <w:r>
        <w:rPr>
          <w:color w:val="000000"/>
          <w:lang w:eastAsia="zh-CN"/>
        </w:rPr>
        <w:t>白炽灯上标有</w:t>
      </w:r>
      <w:r>
        <w:rPr>
          <w:color w:val="000000"/>
          <w:lang w:eastAsia="zh-CN"/>
        </w:rPr>
        <w:t>“PZ220 100”</w:t>
      </w:r>
      <w:r>
        <w:rPr>
          <w:color w:val="000000"/>
          <w:lang w:eastAsia="zh-CN"/>
        </w:rPr>
        <w:t>字样，该灯不工作时，额定电压是</w:t>
      </w:r>
      <w:r>
        <w:rPr>
          <w:color w:val="000000"/>
          <w:lang w:eastAsia="zh-CN"/>
        </w:rPr>
        <w:t>220V</w:t>
      </w:r>
      <w:r>
        <w:rPr>
          <w:color w:val="000000"/>
          <w:lang w:eastAsia="zh-CN"/>
        </w:rPr>
        <w:t>，额定功率是</w:t>
      </w:r>
      <w:r>
        <w:rPr>
          <w:color w:val="000000"/>
          <w:lang w:eastAsia="zh-CN"/>
        </w:rPr>
        <w:t>100W</w:t>
      </w:r>
      <w:r>
        <w:rPr>
          <w:color w:val="000000"/>
          <w:lang w:eastAsia="zh-CN"/>
        </w:rPr>
        <w:t>，实际电压是</w:t>
      </w:r>
      <w:r>
        <w:rPr>
          <w:color w:val="000000"/>
          <w:lang w:eastAsia="zh-CN"/>
        </w:rPr>
        <w:t>0V</w:t>
      </w:r>
      <w:r>
        <w:rPr>
          <w:color w:val="000000"/>
          <w:lang w:eastAsia="zh-CN"/>
        </w:rPr>
        <w:t>，实际功率是</w:t>
      </w:r>
      <w:r>
        <w:rPr>
          <w:color w:val="000000"/>
          <w:lang w:eastAsia="zh-CN"/>
        </w:rPr>
        <w:t>0W</w:t>
      </w:r>
      <w:r>
        <w:rPr>
          <w:color w:val="000000"/>
          <w:lang w:eastAsia="zh-CN"/>
        </w:rPr>
        <w:t>．</w:t>
      </w:r>
      <w:r>
        <w:rPr>
          <w:lang w:eastAsia="zh-CN"/>
        </w:rPr>
        <w:br/>
      </w:r>
      <w:r>
        <w:rPr>
          <w:color w:val="000000"/>
          <w:lang w:eastAsia="zh-CN"/>
        </w:rPr>
        <w:t>故答案为：正常；额定电压下；实际；实际电压下；</w:t>
      </w:r>
      <w:r>
        <w:rPr>
          <w:color w:val="000000"/>
          <w:lang w:eastAsia="zh-CN"/>
        </w:rPr>
        <w:t>220V</w:t>
      </w:r>
      <w:r>
        <w:rPr>
          <w:color w:val="000000"/>
          <w:lang w:eastAsia="zh-CN"/>
        </w:rPr>
        <w:t>；</w:t>
      </w:r>
      <w:r>
        <w:rPr>
          <w:color w:val="000000"/>
          <w:lang w:eastAsia="zh-CN"/>
        </w:rPr>
        <w:t>100W</w:t>
      </w:r>
      <w:r>
        <w:rPr>
          <w:color w:val="000000"/>
          <w:lang w:eastAsia="zh-CN"/>
        </w:rPr>
        <w:t>；</w:t>
      </w:r>
      <w:r>
        <w:rPr>
          <w:color w:val="000000"/>
          <w:lang w:eastAsia="zh-CN"/>
        </w:rPr>
        <w:t>0V</w:t>
      </w:r>
      <w:r>
        <w:rPr>
          <w:color w:val="000000"/>
          <w:lang w:eastAsia="zh-CN"/>
        </w:rPr>
        <w:t>；</w:t>
      </w:r>
      <w:r>
        <w:rPr>
          <w:color w:val="000000"/>
          <w:lang w:eastAsia="zh-CN"/>
        </w:rPr>
        <w:t>0W</w:t>
      </w:r>
      <w:r>
        <w:rPr>
          <w:color w:val="000000"/>
          <w:lang w:eastAsia="zh-CN"/>
        </w:rPr>
        <w:t>．</w:t>
      </w:r>
      <w:r>
        <w:rPr>
          <w:lang w:eastAsia="zh-CN"/>
        </w:rPr>
        <w:br/>
      </w:r>
      <w:r>
        <w:rPr>
          <w:color w:val="000000"/>
          <w:lang w:eastAsia="zh-CN"/>
        </w:rPr>
        <w:t>【分析】用电器正常工作时的电压是额定电压，额定电压下的功率是额定功率；用电器工作时的电压为实际电压，功率为实际功率．</w:t>
      </w:r>
    </w:p>
    <w:p w:rsidR="001D7039" w:rsidRDefault="00B06F4F">
      <w:pPr>
        <w:spacing w:after="0"/>
        <w:rPr>
          <w:lang w:eastAsia="zh-CN"/>
        </w:rPr>
      </w:pPr>
      <w:r>
        <w:rPr>
          <w:color w:val="000000"/>
          <w:lang w:eastAsia="zh-CN"/>
        </w:rPr>
        <w:t>14.</w:t>
      </w:r>
      <w:r>
        <w:rPr>
          <w:color w:val="0000FF"/>
          <w:lang w:eastAsia="zh-CN"/>
        </w:rPr>
        <w:t>【答案】</w:t>
      </w:r>
      <w:r>
        <w:rPr>
          <w:color w:val="000000"/>
          <w:lang w:eastAsia="zh-CN"/>
        </w:rPr>
        <w:t>灯泡的额定电压为</w:t>
      </w:r>
      <w:r>
        <w:rPr>
          <w:color w:val="000000"/>
          <w:lang w:eastAsia="zh-CN"/>
        </w:rPr>
        <w:t>220V</w:t>
      </w:r>
      <w:r>
        <w:rPr>
          <w:color w:val="000000"/>
          <w:lang w:eastAsia="zh-CN"/>
        </w:rPr>
        <w:t xml:space="preserve">　；灯泡的额定功率为</w:t>
      </w:r>
      <w:r>
        <w:rPr>
          <w:color w:val="000000"/>
          <w:lang w:eastAsia="zh-CN"/>
        </w:rPr>
        <w:t>40W</w:t>
      </w:r>
      <w:r>
        <w:rPr>
          <w:color w:val="000000"/>
          <w:lang w:eastAsia="zh-CN"/>
        </w:rPr>
        <w:t xml:space="preserve">　；</w:t>
      </w:r>
      <w:r>
        <w:rPr>
          <w:color w:val="000000"/>
          <w:lang w:eastAsia="zh-CN"/>
        </w:rPr>
        <w:t>0.18</w:t>
      </w:r>
      <w:r>
        <w:rPr>
          <w:color w:val="000000"/>
          <w:lang w:eastAsia="zh-CN"/>
        </w:rPr>
        <w:t xml:space="preserve">　；</w:t>
      </w:r>
      <w:r>
        <w:rPr>
          <w:color w:val="000000"/>
          <w:lang w:eastAsia="zh-CN"/>
        </w:rPr>
        <w:t>1210</w:t>
      </w:r>
      <w:r>
        <w:rPr>
          <w:color w:val="000000"/>
          <w:lang w:eastAsia="zh-CN"/>
        </w:rPr>
        <w:t xml:space="preserve">　；</w:t>
      </w:r>
      <w:r>
        <w:rPr>
          <w:color w:val="000000"/>
          <w:lang w:eastAsia="zh-CN"/>
        </w:rPr>
        <w:t>25</w:t>
      </w:r>
      <w:r>
        <w:rPr>
          <w:color w:val="000000"/>
          <w:lang w:eastAsia="zh-CN"/>
        </w:rPr>
        <w:t xml:space="preserve">　；</w:t>
      </w:r>
      <w:r>
        <w:rPr>
          <w:color w:val="000000"/>
          <w:lang w:eastAsia="zh-CN"/>
        </w:rPr>
        <w:t xml:space="preserve">10  </w:t>
      </w:r>
    </w:p>
    <w:p w:rsidR="001D7039" w:rsidRDefault="00B06F4F">
      <w:pPr>
        <w:spacing w:after="0"/>
        <w:rPr>
          <w:lang w:eastAsia="zh-CN"/>
        </w:rPr>
      </w:pPr>
      <w:r>
        <w:rPr>
          <w:color w:val="0000FF"/>
          <w:lang w:eastAsia="zh-CN"/>
        </w:rPr>
        <w:t>【解析】</w:t>
      </w:r>
      <w:r>
        <w:rPr>
          <w:color w:val="000000"/>
          <w:lang w:eastAsia="zh-CN"/>
        </w:rPr>
        <w:t>【解答】解：据课本知识可知，</w:t>
      </w:r>
      <w:r>
        <w:rPr>
          <w:color w:val="000000"/>
          <w:lang w:eastAsia="zh-CN"/>
        </w:rPr>
        <w:t>“220”</w:t>
      </w:r>
      <w:r>
        <w:rPr>
          <w:color w:val="000000"/>
          <w:lang w:eastAsia="zh-CN"/>
        </w:rPr>
        <w:t>表示灯泡的额定电压为</w:t>
      </w:r>
      <w:r>
        <w:rPr>
          <w:color w:val="000000"/>
          <w:lang w:eastAsia="zh-CN"/>
        </w:rPr>
        <w:t>220V</w:t>
      </w:r>
      <w:r>
        <w:rPr>
          <w:color w:val="000000"/>
          <w:lang w:eastAsia="zh-CN"/>
        </w:rPr>
        <w:t>，</w:t>
      </w:r>
      <w:r>
        <w:rPr>
          <w:color w:val="000000"/>
          <w:lang w:eastAsia="zh-CN"/>
        </w:rPr>
        <w:t>40W</w:t>
      </w:r>
      <w:r>
        <w:rPr>
          <w:color w:val="000000"/>
          <w:lang w:eastAsia="zh-CN"/>
        </w:rPr>
        <w:t>表示灯泡的额定功率为</w:t>
      </w:r>
      <w:r>
        <w:rPr>
          <w:color w:val="000000"/>
          <w:lang w:eastAsia="zh-CN"/>
        </w:rPr>
        <w:t>40W</w:t>
      </w:r>
      <w:r>
        <w:rPr>
          <w:color w:val="000000"/>
          <w:lang w:eastAsia="zh-CN"/>
        </w:rPr>
        <w:t>；</w:t>
      </w:r>
      <w:r>
        <w:rPr>
          <w:lang w:eastAsia="zh-CN"/>
        </w:rPr>
        <w:br/>
      </w:r>
      <w:r>
        <w:rPr>
          <w:color w:val="000000"/>
          <w:lang w:eastAsia="zh-CN"/>
        </w:rPr>
        <w:t>故此外的电流是：</w:t>
      </w:r>
      <w:r>
        <w:rPr>
          <w:color w:val="000000"/>
          <w:lang w:eastAsia="zh-CN"/>
        </w:rPr>
        <w:t>P=UI</w:t>
      </w:r>
      <w:r>
        <w:rPr>
          <w:color w:val="000000"/>
          <w:lang w:eastAsia="zh-CN"/>
        </w:rPr>
        <w:t>，</w:t>
      </w:r>
      <w:r>
        <w:rPr>
          <w:color w:val="000000"/>
          <w:lang w:eastAsia="zh-CN"/>
        </w:rPr>
        <w:t>I=</w:t>
      </w:r>
      <w:r w:rsidR="00BE197A">
        <w:rPr>
          <w:noProof/>
          <w:lang w:eastAsia="zh-CN"/>
        </w:rPr>
        <w:pict>
          <v:shape id="图片 67" o:spid="_x0000_i1091" type="#_x0000_t75" style="width:14.25pt;height:21pt;visibility:visible;mso-wrap-style:square">
            <v:imagedata r:id="rId32" o:title=""/>
          </v:shape>
        </w:pict>
      </w:r>
      <w:r>
        <w:rPr>
          <w:color w:val="000000"/>
          <w:lang w:eastAsia="zh-CN"/>
        </w:rPr>
        <w:t>=</w:t>
      </w:r>
      <w:r w:rsidR="00BE197A">
        <w:rPr>
          <w:noProof/>
          <w:lang w:eastAsia="zh-CN"/>
        </w:rPr>
        <w:pict>
          <v:shape id="图片 68" o:spid="_x0000_i1092" type="#_x0000_t75" style="width:30pt;height:21pt;visibility:visible;mso-wrap-style:square">
            <v:imagedata r:id="rId53" o:title=""/>
          </v:shape>
        </w:pict>
      </w:r>
      <w:r>
        <w:rPr>
          <w:color w:val="000000"/>
          <w:lang w:eastAsia="zh-CN"/>
        </w:rPr>
        <w:t>≈0.18A</w:t>
      </w:r>
      <w:r>
        <w:rPr>
          <w:color w:val="000000"/>
          <w:lang w:eastAsia="zh-CN"/>
        </w:rPr>
        <w:t>；</w:t>
      </w:r>
      <w:r>
        <w:rPr>
          <w:lang w:eastAsia="zh-CN"/>
        </w:rPr>
        <w:br/>
      </w:r>
      <w:r>
        <w:rPr>
          <w:color w:val="000000"/>
          <w:lang w:eastAsia="zh-CN"/>
        </w:rPr>
        <w:t>该灯的电阻</w:t>
      </w:r>
      <w:r>
        <w:rPr>
          <w:color w:val="000000"/>
          <w:lang w:eastAsia="zh-CN"/>
        </w:rPr>
        <w:t>R=</w:t>
      </w:r>
      <w:r w:rsidR="00BE197A">
        <w:rPr>
          <w:noProof/>
          <w:lang w:eastAsia="zh-CN"/>
        </w:rPr>
        <w:pict>
          <v:shape id="图片 69" o:spid="_x0000_i1093" type="#_x0000_t75" style="width:18pt;height:24pt;visibility:visible;mso-wrap-style:square">
            <v:imagedata r:id="rId54" o:title=""/>
          </v:shape>
        </w:pict>
      </w:r>
      <w:r>
        <w:rPr>
          <w:color w:val="000000"/>
          <w:lang w:eastAsia="zh-CN"/>
        </w:rPr>
        <w:t>=</w:t>
      </w:r>
      <w:r w:rsidR="00BE197A">
        <w:rPr>
          <w:noProof/>
          <w:lang w:eastAsia="zh-CN"/>
        </w:rPr>
        <w:pict>
          <v:shape id="图片 70" o:spid="_x0000_i1094" type="#_x0000_t75" style="width:40.5pt;height:26.25pt;visibility:visible;mso-wrap-style:square">
            <v:imagedata r:id="rId55" o:title=""/>
          </v:shape>
        </w:pict>
      </w:r>
      <w:r>
        <w:rPr>
          <w:color w:val="000000"/>
          <w:lang w:eastAsia="zh-CN"/>
        </w:rPr>
        <w:t>=1210</w:t>
      </w:r>
      <w:r>
        <w:rPr>
          <w:color w:val="000000"/>
        </w:rPr>
        <w:t>Ω</w:t>
      </w:r>
      <w:r>
        <w:rPr>
          <w:color w:val="000000"/>
          <w:lang w:eastAsia="zh-CN"/>
        </w:rPr>
        <w:t>，</w:t>
      </w:r>
      <w:r>
        <w:rPr>
          <w:lang w:eastAsia="zh-CN"/>
        </w:rPr>
        <w:br/>
      </w:r>
      <w:r>
        <w:rPr>
          <w:color w:val="000000"/>
          <w:lang w:eastAsia="zh-CN"/>
        </w:rPr>
        <w:t>正常发光且消耗</w:t>
      </w:r>
      <w:r>
        <w:rPr>
          <w:color w:val="000000"/>
          <w:lang w:eastAsia="zh-CN"/>
        </w:rPr>
        <w:t>1kW•h</w:t>
      </w:r>
      <w:r>
        <w:rPr>
          <w:color w:val="000000"/>
          <w:lang w:eastAsia="zh-CN"/>
        </w:rPr>
        <w:t>电能所用时间是：</w:t>
      </w:r>
      <w:r>
        <w:rPr>
          <w:color w:val="000000"/>
          <w:lang w:eastAsia="zh-CN"/>
        </w:rPr>
        <w:t>W=Pt</w:t>
      </w:r>
      <w:r>
        <w:rPr>
          <w:color w:val="000000"/>
          <w:lang w:eastAsia="zh-CN"/>
        </w:rPr>
        <w:t>可知，</w:t>
      </w:r>
      <w:r>
        <w:rPr>
          <w:lang w:eastAsia="zh-CN"/>
        </w:rPr>
        <w:br/>
      </w:r>
      <w:r>
        <w:rPr>
          <w:color w:val="000000"/>
          <w:lang w:eastAsia="zh-CN"/>
        </w:rPr>
        <w:t>t=</w:t>
      </w:r>
      <w:r w:rsidR="00BE197A">
        <w:rPr>
          <w:noProof/>
          <w:lang w:eastAsia="zh-CN"/>
        </w:rPr>
        <w:pict>
          <v:shape id="图片 71" o:spid="_x0000_i1095" type="#_x0000_t75" style="width:15pt;height:20.25pt;visibility:visible;mso-wrap-style:square">
            <v:imagedata r:id="rId56" o:title=""/>
          </v:shape>
        </w:pict>
      </w:r>
      <w:r>
        <w:rPr>
          <w:color w:val="000000"/>
          <w:lang w:eastAsia="zh-CN"/>
        </w:rPr>
        <w:t>=</w:t>
      </w:r>
      <w:r w:rsidR="00BE197A">
        <w:rPr>
          <w:noProof/>
          <w:lang w:eastAsia="zh-CN"/>
        </w:rPr>
        <w:pict>
          <v:shape id="图片 72" o:spid="_x0000_i1096" type="#_x0000_t75" style="width:38.25pt;height:21pt;visibility:visible;mso-wrap-style:square">
            <v:imagedata r:id="rId57" o:title=""/>
          </v:shape>
        </w:pict>
      </w:r>
      <w:r>
        <w:rPr>
          <w:color w:val="000000"/>
          <w:lang w:eastAsia="zh-CN"/>
        </w:rPr>
        <w:t>=25h</w:t>
      </w:r>
      <w:r>
        <w:rPr>
          <w:color w:val="000000"/>
          <w:lang w:eastAsia="zh-CN"/>
        </w:rPr>
        <w:t>；</w:t>
      </w:r>
      <w:r>
        <w:rPr>
          <w:lang w:eastAsia="zh-CN"/>
        </w:rPr>
        <w:br/>
      </w:r>
      <w:r>
        <w:rPr>
          <w:color w:val="000000"/>
          <w:lang w:eastAsia="zh-CN"/>
        </w:rPr>
        <w:t>灯两端的电压</w:t>
      </w:r>
      <w:r>
        <w:rPr>
          <w:color w:val="000000"/>
          <w:lang w:eastAsia="zh-CN"/>
        </w:rPr>
        <w:t>U</w:t>
      </w:r>
      <w:r>
        <w:rPr>
          <w:color w:val="000000"/>
          <w:vertAlign w:val="subscript"/>
          <w:lang w:eastAsia="zh-CN"/>
        </w:rPr>
        <w:t>实</w:t>
      </w:r>
      <w:r>
        <w:rPr>
          <w:color w:val="000000"/>
          <w:lang w:eastAsia="zh-CN"/>
        </w:rPr>
        <w:t>=110V</w:t>
      </w:r>
      <w:r>
        <w:rPr>
          <w:color w:val="000000"/>
          <w:lang w:eastAsia="zh-CN"/>
        </w:rPr>
        <w:t>时，</w:t>
      </w:r>
      <w:r>
        <w:rPr>
          <w:lang w:eastAsia="zh-CN"/>
        </w:rPr>
        <w:br/>
      </w:r>
      <w:r>
        <w:rPr>
          <w:color w:val="000000"/>
          <w:lang w:eastAsia="zh-CN"/>
        </w:rPr>
        <w:t>灯泡的实际功率</w:t>
      </w:r>
      <w:r>
        <w:rPr>
          <w:color w:val="000000"/>
          <w:lang w:eastAsia="zh-CN"/>
        </w:rPr>
        <w:t>P</w:t>
      </w:r>
      <w:r>
        <w:rPr>
          <w:color w:val="000000"/>
          <w:vertAlign w:val="subscript"/>
          <w:lang w:eastAsia="zh-CN"/>
        </w:rPr>
        <w:t>实</w:t>
      </w:r>
      <w:r>
        <w:rPr>
          <w:color w:val="000000"/>
          <w:lang w:eastAsia="zh-CN"/>
        </w:rPr>
        <w:t>=</w:t>
      </w:r>
      <w:r w:rsidR="00BE197A">
        <w:rPr>
          <w:noProof/>
          <w:lang w:eastAsia="zh-CN"/>
        </w:rPr>
        <w:pict>
          <v:shape id="图片 73" o:spid="_x0000_i1097" type="#_x0000_t75" style="width:17.25pt;height:22.5pt;visibility:visible;mso-wrap-style:square">
            <v:imagedata r:id="rId22" o:title=""/>
          </v:shape>
        </w:pict>
      </w:r>
      <w:r>
        <w:rPr>
          <w:color w:val="000000"/>
          <w:lang w:eastAsia="zh-CN"/>
        </w:rPr>
        <w:t>=</w:t>
      </w:r>
      <w:r w:rsidR="00BE197A">
        <w:rPr>
          <w:noProof/>
          <w:lang w:eastAsia="zh-CN"/>
        </w:rPr>
        <w:pict>
          <v:shape id="图片 74" o:spid="_x0000_i1098" type="#_x0000_t75" style="width:40.5pt;height:26.25pt;visibility:visible;mso-wrap-style:square">
            <v:imagedata r:id="rId58" o:title=""/>
          </v:shape>
        </w:pict>
      </w:r>
      <w:r>
        <w:rPr>
          <w:color w:val="000000"/>
          <w:lang w:eastAsia="zh-CN"/>
        </w:rPr>
        <w:t>=10W</w:t>
      </w:r>
      <w:r>
        <w:rPr>
          <w:color w:val="000000"/>
          <w:lang w:eastAsia="zh-CN"/>
        </w:rPr>
        <w:t>，故当它两端的电压为</w:t>
      </w:r>
      <w:r>
        <w:rPr>
          <w:color w:val="000000"/>
          <w:lang w:eastAsia="zh-CN"/>
        </w:rPr>
        <w:t>110V</w:t>
      </w:r>
      <w:r>
        <w:rPr>
          <w:color w:val="000000"/>
          <w:lang w:eastAsia="zh-CN"/>
        </w:rPr>
        <w:t>时，它的实际功率为</w:t>
      </w:r>
      <w:r>
        <w:rPr>
          <w:color w:val="000000"/>
          <w:lang w:eastAsia="zh-CN"/>
        </w:rPr>
        <w:t>10W</w:t>
      </w:r>
      <w:r>
        <w:rPr>
          <w:color w:val="000000"/>
          <w:lang w:eastAsia="zh-CN"/>
        </w:rPr>
        <w:t>．</w:t>
      </w:r>
      <w:r>
        <w:rPr>
          <w:lang w:eastAsia="zh-CN"/>
        </w:rPr>
        <w:br/>
      </w:r>
      <w:r>
        <w:rPr>
          <w:color w:val="000000"/>
          <w:lang w:eastAsia="zh-CN"/>
        </w:rPr>
        <w:t>故答案为：灯泡的额定电压为</w:t>
      </w:r>
      <w:r>
        <w:rPr>
          <w:color w:val="000000"/>
          <w:lang w:eastAsia="zh-CN"/>
        </w:rPr>
        <w:t>220V</w:t>
      </w:r>
      <w:r>
        <w:rPr>
          <w:color w:val="000000"/>
          <w:lang w:eastAsia="zh-CN"/>
        </w:rPr>
        <w:t>；灯泡的额定功率为</w:t>
      </w:r>
      <w:r>
        <w:rPr>
          <w:color w:val="000000"/>
          <w:lang w:eastAsia="zh-CN"/>
        </w:rPr>
        <w:t>40W</w:t>
      </w:r>
      <w:r>
        <w:rPr>
          <w:color w:val="000000"/>
          <w:lang w:eastAsia="zh-CN"/>
        </w:rPr>
        <w:t>；</w:t>
      </w:r>
      <w:r>
        <w:rPr>
          <w:color w:val="000000"/>
          <w:lang w:eastAsia="zh-CN"/>
        </w:rPr>
        <w:t>0.18</w:t>
      </w:r>
      <w:r>
        <w:rPr>
          <w:color w:val="000000"/>
          <w:lang w:eastAsia="zh-CN"/>
        </w:rPr>
        <w:t>；</w:t>
      </w:r>
      <w:r>
        <w:rPr>
          <w:color w:val="000000"/>
          <w:lang w:eastAsia="zh-CN"/>
        </w:rPr>
        <w:t>1210</w:t>
      </w:r>
      <w:r>
        <w:rPr>
          <w:color w:val="000000"/>
          <w:lang w:eastAsia="zh-CN"/>
        </w:rPr>
        <w:t>；</w:t>
      </w:r>
      <w:r>
        <w:rPr>
          <w:color w:val="000000"/>
          <w:lang w:eastAsia="zh-CN"/>
        </w:rPr>
        <w:t>25</w:t>
      </w:r>
      <w:r>
        <w:rPr>
          <w:color w:val="000000"/>
          <w:lang w:eastAsia="zh-CN"/>
        </w:rPr>
        <w:t>；</w:t>
      </w:r>
      <w:r>
        <w:rPr>
          <w:color w:val="000000"/>
          <w:lang w:eastAsia="zh-CN"/>
        </w:rPr>
        <w:t>10</w:t>
      </w:r>
      <w:r>
        <w:rPr>
          <w:color w:val="000000"/>
          <w:lang w:eastAsia="zh-CN"/>
        </w:rPr>
        <w:t>．</w:t>
      </w:r>
      <w:r>
        <w:rPr>
          <w:lang w:eastAsia="zh-CN"/>
        </w:rPr>
        <w:br/>
      </w:r>
      <w:r>
        <w:rPr>
          <w:color w:val="000000"/>
          <w:lang w:eastAsia="zh-CN"/>
        </w:rPr>
        <w:t>【分析】（</w:t>
      </w:r>
      <w:r>
        <w:rPr>
          <w:color w:val="000000"/>
          <w:lang w:eastAsia="zh-CN"/>
        </w:rPr>
        <w:t>1</w:t>
      </w:r>
      <w:r>
        <w:rPr>
          <w:color w:val="000000"/>
          <w:lang w:eastAsia="zh-CN"/>
        </w:rPr>
        <w:t>）由灯泡铭牌找出灯泡的额定电压与额定功率，由</w:t>
      </w:r>
      <w:r>
        <w:rPr>
          <w:color w:val="000000"/>
          <w:lang w:eastAsia="zh-CN"/>
        </w:rPr>
        <w:t>P=UI</w:t>
      </w:r>
      <w:r>
        <w:rPr>
          <w:color w:val="000000"/>
          <w:lang w:eastAsia="zh-CN"/>
        </w:rPr>
        <w:t>计算出额定电流；根据灯泡的额定电压及额定功率，由功率的变形公式</w:t>
      </w:r>
      <w:r>
        <w:rPr>
          <w:color w:val="000000"/>
          <w:lang w:eastAsia="zh-CN"/>
        </w:rPr>
        <w:t>R=</w:t>
      </w:r>
      <w:r w:rsidR="00BE197A">
        <w:rPr>
          <w:noProof/>
          <w:lang w:eastAsia="zh-CN"/>
        </w:rPr>
        <w:pict>
          <v:shape id="图片 75" o:spid="_x0000_i1099" type="#_x0000_t75" style="width:18pt;height:24pt;visibility:visible;mso-wrap-style:square">
            <v:imagedata r:id="rId54" o:title=""/>
          </v:shape>
        </w:pict>
      </w:r>
      <w:r>
        <w:rPr>
          <w:color w:val="000000"/>
          <w:lang w:eastAsia="zh-CN"/>
        </w:rPr>
        <w:t>可以求出灯泡的电阻，</w:t>
      </w:r>
      <w:r>
        <w:rPr>
          <w:lang w:eastAsia="zh-CN"/>
        </w:rPr>
        <w:br/>
      </w:r>
      <w:r>
        <w:rPr>
          <w:color w:val="000000"/>
          <w:lang w:eastAsia="zh-CN"/>
        </w:rPr>
        <w:t>（</w:t>
      </w:r>
      <w:r>
        <w:rPr>
          <w:color w:val="000000"/>
          <w:lang w:eastAsia="zh-CN"/>
        </w:rPr>
        <w:t>2</w:t>
      </w:r>
      <w:r>
        <w:rPr>
          <w:color w:val="000000"/>
          <w:lang w:eastAsia="zh-CN"/>
        </w:rPr>
        <w:t>）据公式</w:t>
      </w:r>
      <w:r>
        <w:rPr>
          <w:color w:val="000000"/>
          <w:lang w:eastAsia="zh-CN"/>
        </w:rPr>
        <w:t>W=Pt</w:t>
      </w:r>
      <w:r>
        <w:rPr>
          <w:color w:val="000000"/>
          <w:lang w:eastAsia="zh-CN"/>
        </w:rPr>
        <w:t>可以计算出所用时间．</w:t>
      </w:r>
      <w:r>
        <w:rPr>
          <w:lang w:eastAsia="zh-CN"/>
        </w:rPr>
        <w:br/>
      </w:r>
      <w:r>
        <w:rPr>
          <w:color w:val="000000"/>
          <w:lang w:eastAsia="zh-CN"/>
        </w:rPr>
        <w:t>（</w:t>
      </w:r>
      <w:r>
        <w:rPr>
          <w:color w:val="000000"/>
          <w:lang w:eastAsia="zh-CN"/>
        </w:rPr>
        <w:t>3</w:t>
      </w:r>
      <w:r>
        <w:rPr>
          <w:color w:val="000000"/>
          <w:lang w:eastAsia="zh-CN"/>
        </w:rPr>
        <w:t>）由功率公式</w:t>
      </w:r>
      <w:r>
        <w:rPr>
          <w:color w:val="000000"/>
          <w:lang w:eastAsia="zh-CN"/>
        </w:rPr>
        <w:t>P=</w:t>
      </w:r>
      <w:r w:rsidR="00BE197A">
        <w:rPr>
          <w:noProof/>
          <w:lang w:eastAsia="zh-CN"/>
        </w:rPr>
        <w:pict>
          <v:shape id="图片 76" o:spid="_x0000_i1100" type="#_x0000_t75" style="width:17.25pt;height:22.5pt;visibility:visible;mso-wrap-style:square">
            <v:imagedata r:id="rId22" o:title=""/>
          </v:shape>
        </w:pict>
      </w:r>
      <w:r>
        <w:rPr>
          <w:color w:val="000000"/>
          <w:lang w:eastAsia="zh-CN"/>
        </w:rPr>
        <w:t>可以求出灯泡电压为</w:t>
      </w:r>
      <w:r>
        <w:rPr>
          <w:color w:val="000000"/>
          <w:lang w:eastAsia="zh-CN"/>
        </w:rPr>
        <w:t>200V</w:t>
      </w:r>
      <w:r>
        <w:rPr>
          <w:color w:val="000000"/>
          <w:lang w:eastAsia="zh-CN"/>
        </w:rPr>
        <w:t>的实际功率．</w:t>
      </w:r>
    </w:p>
    <w:p w:rsidR="001D7039" w:rsidRDefault="00B06F4F">
      <w:pPr>
        <w:spacing w:after="0"/>
        <w:rPr>
          <w:lang w:eastAsia="zh-CN"/>
        </w:rPr>
      </w:pPr>
      <w:r>
        <w:rPr>
          <w:color w:val="000000"/>
          <w:lang w:eastAsia="zh-CN"/>
        </w:rPr>
        <w:t>15.</w:t>
      </w:r>
      <w:r>
        <w:rPr>
          <w:color w:val="0000FF"/>
          <w:lang w:eastAsia="zh-CN"/>
        </w:rPr>
        <w:t>【答案】</w:t>
      </w:r>
      <w:r>
        <w:rPr>
          <w:color w:val="000000"/>
          <w:lang w:eastAsia="zh-CN"/>
        </w:rPr>
        <w:t>a</w:t>
      </w:r>
      <w:r>
        <w:rPr>
          <w:color w:val="000000"/>
          <w:lang w:eastAsia="zh-CN"/>
        </w:rPr>
        <w:t>；</w:t>
      </w:r>
      <w:r>
        <w:rPr>
          <w:color w:val="000000"/>
          <w:lang w:eastAsia="zh-CN"/>
        </w:rPr>
        <w:t xml:space="preserve">2.25  </w:t>
      </w:r>
    </w:p>
    <w:p w:rsidR="001D7039" w:rsidRDefault="00B06F4F">
      <w:pPr>
        <w:spacing w:after="0"/>
        <w:rPr>
          <w:lang w:eastAsia="zh-CN"/>
        </w:rPr>
      </w:pPr>
      <w:r>
        <w:rPr>
          <w:color w:val="0000FF"/>
          <w:lang w:eastAsia="zh-CN"/>
        </w:rPr>
        <w:t>【解析】</w:t>
      </w:r>
      <w:r>
        <w:rPr>
          <w:color w:val="000000"/>
          <w:lang w:eastAsia="zh-CN"/>
        </w:rPr>
        <w:t>【解答】电源总功率</w:t>
      </w:r>
      <w:r>
        <w:rPr>
          <w:color w:val="000000"/>
          <w:lang w:eastAsia="zh-CN"/>
        </w:rPr>
        <w:t>P</w:t>
      </w:r>
      <w:r>
        <w:rPr>
          <w:color w:val="000000"/>
          <w:vertAlign w:val="subscript"/>
          <w:lang w:eastAsia="zh-CN"/>
        </w:rPr>
        <w:t>U</w:t>
      </w:r>
      <w:r>
        <w:rPr>
          <w:color w:val="000000"/>
          <w:lang w:eastAsia="zh-CN"/>
        </w:rPr>
        <w:t>与电流</w:t>
      </w:r>
      <w:r>
        <w:rPr>
          <w:color w:val="000000"/>
          <w:lang w:eastAsia="zh-CN"/>
        </w:rPr>
        <w:t>I</w:t>
      </w:r>
      <w:r>
        <w:rPr>
          <w:color w:val="000000"/>
          <w:lang w:eastAsia="zh-CN"/>
        </w:rPr>
        <w:t>成正比，图象是一条倾斜的直线，由图象可知，电源总功率</w:t>
      </w:r>
      <w:r>
        <w:rPr>
          <w:color w:val="000000"/>
          <w:lang w:eastAsia="zh-CN"/>
        </w:rPr>
        <w:t>P</w:t>
      </w:r>
      <w:r>
        <w:rPr>
          <w:color w:val="000000"/>
          <w:vertAlign w:val="subscript"/>
          <w:lang w:eastAsia="zh-CN"/>
        </w:rPr>
        <w:t>U</w:t>
      </w:r>
      <w:r>
        <w:rPr>
          <w:color w:val="000000"/>
          <w:lang w:eastAsia="zh-CN"/>
        </w:rPr>
        <w:t>随电流</w:t>
      </w:r>
      <w:r>
        <w:rPr>
          <w:color w:val="000000"/>
          <w:lang w:eastAsia="zh-CN"/>
        </w:rPr>
        <w:t>I</w:t>
      </w:r>
      <w:r>
        <w:rPr>
          <w:color w:val="000000"/>
          <w:lang w:eastAsia="zh-CN"/>
        </w:rPr>
        <w:t>变化的关系图线是</w:t>
      </w:r>
      <w:r>
        <w:rPr>
          <w:color w:val="000000"/>
          <w:lang w:eastAsia="zh-CN"/>
        </w:rPr>
        <w:t>a</w:t>
      </w:r>
      <w:r>
        <w:rPr>
          <w:color w:val="000000"/>
          <w:lang w:eastAsia="zh-CN"/>
        </w:rPr>
        <w:t>；由图象可知，电源功率</w:t>
      </w:r>
      <w:r>
        <w:rPr>
          <w:color w:val="000000"/>
          <w:lang w:eastAsia="zh-CN"/>
        </w:rPr>
        <w:t>P</w:t>
      </w:r>
      <w:r>
        <w:rPr>
          <w:color w:val="000000"/>
          <w:vertAlign w:val="subscript"/>
          <w:lang w:eastAsia="zh-CN"/>
        </w:rPr>
        <w:t>U</w:t>
      </w:r>
      <w:r>
        <w:rPr>
          <w:color w:val="000000"/>
          <w:lang w:eastAsia="zh-CN"/>
        </w:rPr>
        <w:t>=9W</w:t>
      </w:r>
      <w:r>
        <w:rPr>
          <w:color w:val="000000"/>
          <w:lang w:eastAsia="zh-CN"/>
        </w:rPr>
        <w:t>，电流</w:t>
      </w:r>
      <w:r>
        <w:rPr>
          <w:color w:val="000000"/>
          <w:lang w:eastAsia="zh-CN"/>
        </w:rPr>
        <w:t>I=3A</w:t>
      </w:r>
      <w:r>
        <w:rPr>
          <w:color w:val="000000"/>
          <w:lang w:eastAsia="zh-CN"/>
        </w:rPr>
        <w:t>，电源电压</w:t>
      </w:r>
      <w:r>
        <w:rPr>
          <w:color w:val="000000"/>
          <w:lang w:eastAsia="zh-CN"/>
        </w:rPr>
        <w:t>U=P</w:t>
      </w:r>
      <w:r>
        <w:rPr>
          <w:color w:val="000000"/>
          <w:vertAlign w:val="subscript"/>
          <w:lang w:eastAsia="zh-CN"/>
        </w:rPr>
        <w:t>U</w:t>
      </w:r>
      <w:r>
        <w:rPr>
          <w:color w:val="000000"/>
          <w:lang w:eastAsia="zh-CN"/>
        </w:rPr>
        <w:t>/I=9W/3A=3V</w:t>
      </w:r>
      <w:r>
        <w:rPr>
          <w:color w:val="000000"/>
          <w:lang w:eastAsia="zh-CN"/>
        </w:rPr>
        <w:t>；由图象可知，定值电阻</w:t>
      </w:r>
      <w:r>
        <w:rPr>
          <w:color w:val="000000"/>
          <w:lang w:eastAsia="zh-CN"/>
        </w:rPr>
        <w:t>R0</w:t>
      </w:r>
      <w:r>
        <w:rPr>
          <w:color w:val="000000"/>
          <w:lang w:eastAsia="zh-CN"/>
        </w:rPr>
        <w:t>的功率</w:t>
      </w:r>
      <w:r>
        <w:rPr>
          <w:color w:val="000000"/>
          <w:lang w:eastAsia="zh-CN"/>
        </w:rPr>
        <w:t>P</w:t>
      </w:r>
      <w:r>
        <w:rPr>
          <w:color w:val="000000"/>
          <w:vertAlign w:val="subscript"/>
          <w:lang w:eastAsia="zh-CN"/>
        </w:rPr>
        <w:t>0</w:t>
      </w:r>
      <w:r>
        <w:rPr>
          <w:color w:val="000000"/>
          <w:lang w:eastAsia="zh-CN"/>
        </w:rPr>
        <w:t>=9W</w:t>
      </w:r>
      <w:r>
        <w:rPr>
          <w:color w:val="000000"/>
          <w:lang w:eastAsia="zh-CN"/>
        </w:rPr>
        <w:t>时，电路电流</w:t>
      </w:r>
      <w:r>
        <w:rPr>
          <w:color w:val="000000"/>
          <w:lang w:eastAsia="zh-CN"/>
        </w:rPr>
        <w:t>I=3A</w:t>
      </w:r>
      <w:r>
        <w:rPr>
          <w:color w:val="000000"/>
          <w:lang w:eastAsia="zh-CN"/>
        </w:rPr>
        <w:t>，电阻阻值</w:t>
      </w:r>
      <w:r>
        <w:rPr>
          <w:color w:val="000000"/>
          <w:lang w:eastAsia="zh-CN"/>
        </w:rPr>
        <w:t>R</w:t>
      </w:r>
      <w:r>
        <w:rPr>
          <w:color w:val="000000"/>
          <w:vertAlign w:val="subscript"/>
          <w:lang w:eastAsia="zh-CN"/>
        </w:rPr>
        <w:t>0</w:t>
      </w:r>
      <w:r>
        <w:rPr>
          <w:color w:val="000000"/>
          <w:lang w:eastAsia="zh-CN"/>
        </w:rPr>
        <w:t>=P</w:t>
      </w:r>
      <w:r>
        <w:rPr>
          <w:color w:val="000000"/>
          <w:vertAlign w:val="subscript"/>
          <w:lang w:eastAsia="zh-CN"/>
        </w:rPr>
        <w:t>0</w:t>
      </w:r>
      <w:r>
        <w:rPr>
          <w:color w:val="000000"/>
          <w:lang w:eastAsia="zh-CN"/>
        </w:rPr>
        <w:t>/I</w:t>
      </w:r>
      <w:r>
        <w:rPr>
          <w:color w:val="000000"/>
          <w:vertAlign w:val="superscript"/>
          <w:lang w:eastAsia="zh-CN"/>
        </w:rPr>
        <w:t>2</w:t>
      </w:r>
      <w:r>
        <w:rPr>
          <w:color w:val="000000"/>
          <w:lang w:eastAsia="zh-CN"/>
        </w:rPr>
        <w:t>=9W/</w:t>
      </w:r>
      <w:r>
        <w:rPr>
          <w:color w:val="000000"/>
          <w:lang w:eastAsia="zh-CN"/>
        </w:rPr>
        <w:t>（</w:t>
      </w:r>
      <w:r>
        <w:rPr>
          <w:color w:val="000000"/>
          <w:lang w:eastAsia="zh-CN"/>
        </w:rPr>
        <w:t>3A</w:t>
      </w:r>
      <w:r>
        <w:rPr>
          <w:color w:val="000000"/>
          <w:lang w:eastAsia="zh-CN"/>
        </w:rPr>
        <w:t>）</w:t>
      </w:r>
      <w:r>
        <w:rPr>
          <w:color w:val="000000"/>
          <w:vertAlign w:val="superscript"/>
          <w:lang w:eastAsia="zh-CN"/>
        </w:rPr>
        <w:t>2</w:t>
      </w:r>
      <w:r>
        <w:rPr>
          <w:color w:val="000000"/>
          <w:lang w:eastAsia="zh-CN"/>
        </w:rPr>
        <w:t>=1</w:t>
      </w:r>
      <w:r>
        <w:rPr>
          <w:color w:val="000000"/>
        </w:rPr>
        <w:t>Ω</w:t>
      </w:r>
      <w:r>
        <w:rPr>
          <w:color w:val="000000"/>
          <w:lang w:eastAsia="zh-CN"/>
        </w:rPr>
        <w:t>，此时定值电阻两端电压为</w:t>
      </w:r>
      <w:r>
        <w:rPr>
          <w:color w:val="000000"/>
          <w:lang w:eastAsia="zh-CN"/>
        </w:rPr>
        <w:t>U</w:t>
      </w:r>
      <w:r>
        <w:rPr>
          <w:color w:val="000000"/>
          <w:vertAlign w:val="subscript"/>
          <w:lang w:eastAsia="zh-CN"/>
        </w:rPr>
        <w:t>0</w:t>
      </w:r>
      <w:r>
        <w:rPr>
          <w:color w:val="000000"/>
          <w:lang w:eastAsia="zh-CN"/>
        </w:rPr>
        <w:t>=IR</w:t>
      </w:r>
      <w:r>
        <w:rPr>
          <w:color w:val="000000"/>
          <w:vertAlign w:val="subscript"/>
          <w:lang w:eastAsia="zh-CN"/>
        </w:rPr>
        <w:t>0</w:t>
      </w:r>
      <w:r>
        <w:rPr>
          <w:color w:val="000000"/>
          <w:lang w:eastAsia="zh-CN"/>
        </w:rPr>
        <w:t>=3A×1</w:t>
      </w:r>
      <w:r>
        <w:rPr>
          <w:color w:val="000000"/>
        </w:rPr>
        <w:t>Ω</w:t>
      </w:r>
      <w:r>
        <w:rPr>
          <w:color w:val="000000"/>
          <w:lang w:eastAsia="zh-CN"/>
        </w:rPr>
        <w:t>=3V</w:t>
      </w:r>
      <w:r>
        <w:rPr>
          <w:color w:val="000000"/>
          <w:lang w:eastAsia="zh-CN"/>
        </w:rPr>
        <w:t>，故曲线</w:t>
      </w:r>
      <w:r>
        <w:rPr>
          <w:color w:val="000000"/>
          <w:lang w:eastAsia="zh-CN"/>
        </w:rPr>
        <w:t>b</w:t>
      </w:r>
      <w:r>
        <w:rPr>
          <w:color w:val="000000"/>
          <w:lang w:eastAsia="zh-CN"/>
        </w:rPr>
        <w:t>为定值电阻的发热功率曲线；曲线</w:t>
      </w:r>
      <w:r>
        <w:rPr>
          <w:color w:val="000000"/>
          <w:lang w:eastAsia="zh-CN"/>
        </w:rPr>
        <w:t>c</w:t>
      </w:r>
      <w:r>
        <w:rPr>
          <w:color w:val="000000"/>
          <w:lang w:eastAsia="zh-CN"/>
        </w:rPr>
        <w:t>为滑动变阻器的电功率变化曲线，由图可知：电路电流</w:t>
      </w:r>
      <w:r>
        <w:rPr>
          <w:color w:val="000000"/>
          <w:lang w:eastAsia="zh-CN"/>
        </w:rPr>
        <w:t>I=1</w:t>
      </w:r>
      <w:r>
        <w:rPr>
          <w:color w:val="000000"/>
          <w:lang w:eastAsia="zh-CN"/>
        </w:rPr>
        <w:t>．</w:t>
      </w:r>
      <w:r>
        <w:rPr>
          <w:color w:val="000000"/>
          <w:lang w:eastAsia="zh-CN"/>
        </w:rPr>
        <w:t>5A</w:t>
      </w:r>
      <w:r>
        <w:rPr>
          <w:color w:val="000000"/>
          <w:lang w:eastAsia="zh-CN"/>
        </w:rPr>
        <w:t>时，滑动变阻器消耗的电功率最大，此时电路总电阻</w:t>
      </w:r>
      <w:r>
        <w:rPr>
          <w:color w:val="000000"/>
          <w:lang w:eastAsia="zh-CN"/>
        </w:rPr>
        <w:t>R</w:t>
      </w:r>
      <w:r>
        <w:rPr>
          <w:color w:val="000000"/>
          <w:vertAlign w:val="subscript"/>
          <w:lang w:eastAsia="zh-CN"/>
        </w:rPr>
        <w:t>总</w:t>
      </w:r>
      <w:r>
        <w:rPr>
          <w:color w:val="000000"/>
          <w:lang w:eastAsia="zh-CN"/>
        </w:rPr>
        <w:lastRenderedPageBreak/>
        <w:t>=U/I=3V/1</w:t>
      </w:r>
      <w:r>
        <w:rPr>
          <w:color w:val="000000"/>
          <w:lang w:eastAsia="zh-CN"/>
        </w:rPr>
        <w:t>．</w:t>
      </w:r>
      <w:r>
        <w:rPr>
          <w:color w:val="000000"/>
          <w:lang w:eastAsia="zh-CN"/>
        </w:rPr>
        <w:t>5A=2</w:t>
      </w:r>
      <w:r>
        <w:rPr>
          <w:color w:val="000000"/>
        </w:rPr>
        <w:t>Ω</w:t>
      </w:r>
      <w:r>
        <w:rPr>
          <w:color w:val="000000"/>
          <w:lang w:eastAsia="zh-CN"/>
        </w:rPr>
        <w:t>，滑动变阻器接入电路的阻值</w:t>
      </w:r>
      <w:r>
        <w:rPr>
          <w:color w:val="000000"/>
          <w:lang w:eastAsia="zh-CN"/>
        </w:rPr>
        <w:t>R</w:t>
      </w:r>
      <w:r>
        <w:rPr>
          <w:color w:val="000000"/>
          <w:vertAlign w:val="subscript"/>
          <w:lang w:eastAsia="zh-CN"/>
        </w:rPr>
        <w:t>滑</w:t>
      </w:r>
      <w:r>
        <w:rPr>
          <w:color w:val="000000"/>
          <w:lang w:eastAsia="zh-CN"/>
        </w:rPr>
        <w:t>=R</w:t>
      </w:r>
      <w:r>
        <w:rPr>
          <w:color w:val="000000"/>
          <w:vertAlign w:val="subscript"/>
          <w:lang w:eastAsia="zh-CN"/>
        </w:rPr>
        <w:t>总</w:t>
      </w:r>
      <w:r>
        <w:rPr>
          <w:color w:val="000000"/>
          <w:lang w:eastAsia="zh-CN"/>
        </w:rPr>
        <w:t>﹣</w:t>
      </w:r>
      <w:r>
        <w:rPr>
          <w:color w:val="000000"/>
          <w:lang w:eastAsia="zh-CN"/>
        </w:rPr>
        <w:t>R0=2</w:t>
      </w:r>
      <w:r>
        <w:rPr>
          <w:color w:val="000000"/>
        </w:rPr>
        <w:t>Ω</w:t>
      </w:r>
      <w:r>
        <w:rPr>
          <w:color w:val="000000"/>
          <w:lang w:eastAsia="zh-CN"/>
        </w:rPr>
        <w:t>﹣</w:t>
      </w:r>
      <w:r>
        <w:rPr>
          <w:color w:val="000000"/>
          <w:lang w:eastAsia="zh-CN"/>
        </w:rPr>
        <w:t>1</w:t>
      </w:r>
      <w:r>
        <w:rPr>
          <w:color w:val="000000"/>
        </w:rPr>
        <w:t>Ω</w:t>
      </w:r>
      <w:r>
        <w:rPr>
          <w:color w:val="000000"/>
          <w:lang w:eastAsia="zh-CN"/>
        </w:rPr>
        <w:t>=1</w:t>
      </w:r>
      <w:r>
        <w:rPr>
          <w:color w:val="000000"/>
        </w:rPr>
        <w:t>Ω</w:t>
      </w:r>
      <w:r>
        <w:rPr>
          <w:color w:val="000000"/>
          <w:lang w:eastAsia="zh-CN"/>
        </w:rPr>
        <w:t>；故滑动变阻器消耗的最大功率为：</w:t>
      </w:r>
      <w:r>
        <w:rPr>
          <w:color w:val="000000"/>
          <w:lang w:eastAsia="zh-CN"/>
        </w:rPr>
        <w:t>P</w:t>
      </w:r>
      <w:r>
        <w:rPr>
          <w:color w:val="000000"/>
          <w:vertAlign w:val="subscript"/>
          <w:lang w:eastAsia="zh-CN"/>
        </w:rPr>
        <w:t>R</w:t>
      </w:r>
      <w:r>
        <w:rPr>
          <w:color w:val="000000"/>
          <w:lang w:eastAsia="zh-CN"/>
        </w:rPr>
        <w:t>=I</w:t>
      </w:r>
      <w:r>
        <w:rPr>
          <w:color w:val="000000"/>
          <w:vertAlign w:val="superscript"/>
          <w:lang w:eastAsia="zh-CN"/>
        </w:rPr>
        <w:t>2</w:t>
      </w:r>
      <w:r>
        <w:rPr>
          <w:color w:val="000000"/>
          <w:lang w:eastAsia="zh-CN"/>
        </w:rPr>
        <w:t>R</w:t>
      </w:r>
      <w:r>
        <w:rPr>
          <w:color w:val="000000"/>
          <w:vertAlign w:val="subscript"/>
          <w:lang w:eastAsia="zh-CN"/>
        </w:rPr>
        <w:t>滑</w:t>
      </w:r>
      <w:r>
        <w:rPr>
          <w:color w:val="000000"/>
          <w:lang w:eastAsia="zh-CN"/>
        </w:rPr>
        <w:t>=</w:t>
      </w:r>
      <w:r>
        <w:rPr>
          <w:color w:val="000000"/>
          <w:lang w:eastAsia="zh-CN"/>
        </w:rPr>
        <w:t>（</w:t>
      </w:r>
      <w:r>
        <w:rPr>
          <w:color w:val="000000"/>
          <w:lang w:eastAsia="zh-CN"/>
        </w:rPr>
        <w:t>1</w:t>
      </w:r>
      <w:r>
        <w:rPr>
          <w:color w:val="000000"/>
          <w:lang w:eastAsia="zh-CN"/>
        </w:rPr>
        <w:t>．</w:t>
      </w:r>
      <w:r>
        <w:rPr>
          <w:color w:val="000000"/>
          <w:lang w:eastAsia="zh-CN"/>
        </w:rPr>
        <w:t>5A</w:t>
      </w:r>
      <w:r>
        <w:rPr>
          <w:color w:val="000000"/>
          <w:lang w:eastAsia="zh-CN"/>
        </w:rPr>
        <w:t>）</w:t>
      </w:r>
      <w:r>
        <w:rPr>
          <w:color w:val="000000"/>
          <w:vertAlign w:val="superscript"/>
          <w:lang w:eastAsia="zh-CN"/>
        </w:rPr>
        <w:t>2</w:t>
      </w:r>
      <w:r>
        <w:rPr>
          <w:color w:val="000000"/>
          <w:lang w:eastAsia="zh-CN"/>
        </w:rPr>
        <w:t>×1</w:t>
      </w:r>
      <w:r>
        <w:rPr>
          <w:color w:val="000000"/>
        </w:rPr>
        <w:t>Ω</w:t>
      </w:r>
      <w:r>
        <w:rPr>
          <w:color w:val="000000"/>
          <w:lang w:eastAsia="zh-CN"/>
        </w:rPr>
        <w:t>=2</w:t>
      </w:r>
      <w:r>
        <w:rPr>
          <w:color w:val="000000"/>
          <w:lang w:eastAsia="zh-CN"/>
        </w:rPr>
        <w:t>．</w:t>
      </w:r>
      <w:r>
        <w:rPr>
          <w:color w:val="000000"/>
          <w:lang w:eastAsia="zh-CN"/>
        </w:rPr>
        <w:t>25W</w:t>
      </w:r>
      <w:r>
        <w:rPr>
          <w:color w:val="000000"/>
          <w:lang w:eastAsia="zh-CN"/>
        </w:rPr>
        <w:t>。</w:t>
      </w:r>
      <w:r>
        <w:rPr>
          <w:lang w:eastAsia="zh-CN"/>
        </w:rPr>
        <w:br/>
      </w:r>
      <w:r>
        <w:rPr>
          <w:color w:val="000000"/>
          <w:lang w:eastAsia="zh-CN"/>
        </w:rPr>
        <w:t>故答案为：</w:t>
      </w:r>
      <w:r>
        <w:rPr>
          <w:color w:val="000000"/>
          <w:lang w:eastAsia="zh-CN"/>
        </w:rPr>
        <w:t>a</w:t>
      </w:r>
      <w:r>
        <w:rPr>
          <w:color w:val="000000"/>
          <w:lang w:eastAsia="zh-CN"/>
        </w:rPr>
        <w:t>；</w:t>
      </w:r>
      <w:r>
        <w:rPr>
          <w:color w:val="000000"/>
          <w:lang w:eastAsia="zh-CN"/>
        </w:rPr>
        <w:t>2.25.</w:t>
      </w:r>
      <w:r>
        <w:rPr>
          <w:lang w:eastAsia="zh-CN"/>
        </w:rPr>
        <w:br/>
      </w:r>
      <w:r>
        <w:rPr>
          <w:color w:val="000000"/>
          <w:lang w:eastAsia="zh-CN"/>
        </w:rPr>
        <w:t>【分析】当电源电压一定时，电流越大，电功率越大，根据坐标图像中的电功率和电</w:t>
      </w:r>
      <w:r>
        <w:rPr>
          <w:color w:val="000000"/>
          <w:lang w:eastAsia="zh-CN"/>
        </w:rPr>
        <w:t>压计算电流，利用电流和滑动变阻器的电阻计算滑动变阻器的电功率</w:t>
      </w:r>
      <w:r>
        <w:rPr>
          <w:color w:val="000000"/>
          <w:lang w:eastAsia="zh-CN"/>
        </w:rPr>
        <w:t>.</w:t>
      </w:r>
    </w:p>
    <w:p w:rsidR="001D7039" w:rsidRDefault="00B06F4F">
      <w:pPr>
        <w:rPr>
          <w:lang w:eastAsia="zh-CN"/>
        </w:rPr>
      </w:pPr>
      <w:r>
        <w:rPr>
          <w:lang w:eastAsia="zh-CN"/>
        </w:rPr>
        <w:t>三、解答题</w:t>
      </w:r>
    </w:p>
    <w:p w:rsidR="001D7039" w:rsidRDefault="00B06F4F">
      <w:pPr>
        <w:spacing w:after="0"/>
        <w:rPr>
          <w:lang w:eastAsia="zh-CN"/>
        </w:rPr>
      </w:pPr>
      <w:r>
        <w:rPr>
          <w:color w:val="000000"/>
          <w:lang w:eastAsia="zh-CN"/>
        </w:rPr>
        <w:t>16.</w:t>
      </w:r>
      <w:r>
        <w:rPr>
          <w:color w:val="0000FF"/>
          <w:lang w:eastAsia="zh-CN"/>
        </w:rPr>
        <w:t>【答案】</w:t>
      </w:r>
      <w:r>
        <w:rPr>
          <w:color w:val="000000"/>
          <w:lang w:eastAsia="zh-CN"/>
        </w:rPr>
        <w:t>解：（</w:t>
      </w:r>
      <w:r>
        <w:rPr>
          <w:color w:val="000000"/>
          <w:lang w:eastAsia="zh-CN"/>
        </w:rPr>
        <w:t>1</w:t>
      </w:r>
      <w:r>
        <w:rPr>
          <w:color w:val="000000"/>
          <w:lang w:eastAsia="zh-CN"/>
        </w:rPr>
        <w:t>）当滑片</w:t>
      </w:r>
      <w:r>
        <w:rPr>
          <w:color w:val="000000"/>
          <w:lang w:eastAsia="zh-CN"/>
        </w:rPr>
        <w:t>P</w:t>
      </w:r>
      <w:r>
        <w:rPr>
          <w:color w:val="000000"/>
          <w:lang w:eastAsia="zh-CN"/>
        </w:rPr>
        <w:t>在</w:t>
      </w:r>
      <w:r>
        <w:rPr>
          <w:color w:val="000000"/>
          <w:lang w:eastAsia="zh-CN"/>
        </w:rPr>
        <w:t>B</w:t>
      </w:r>
      <w:r>
        <w:rPr>
          <w:color w:val="000000"/>
          <w:lang w:eastAsia="zh-CN"/>
        </w:rPr>
        <w:t>端时，由图得知电源电压与小灯泡额定电压相等为</w:t>
      </w:r>
      <w:r>
        <w:rPr>
          <w:color w:val="000000"/>
          <w:lang w:eastAsia="zh-CN"/>
        </w:rPr>
        <w:t>6V</w:t>
      </w:r>
      <w:r>
        <w:rPr>
          <w:color w:val="000000"/>
          <w:lang w:eastAsia="zh-CN"/>
        </w:rPr>
        <w:t>，对应的电流为</w:t>
      </w:r>
      <w:r>
        <w:rPr>
          <w:color w:val="000000"/>
          <w:lang w:eastAsia="zh-CN"/>
        </w:rPr>
        <w:t>1A</w:t>
      </w:r>
      <w:r>
        <w:rPr>
          <w:lang w:eastAsia="zh-CN"/>
        </w:rPr>
        <w:br/>
      </w:r>
      <w:r>
        <w:rPr>
          <w:color w:val="000000"/>
          <w:lang w:eastAsia="zh-CN"/>
        </w:rPr>
        <w:t>小灯泡的额定功率：</w:t>
      </w:r>
      <w:r>
        <w:rPr>
          <w:color w:val="000000"/>
          <w:lang w:eastAsia="zh-CN"/>
        </w:rPr>
        <w:t>P</w:t>
      </w:r>
      <w:r>
        <w:rPr>
          <w:color w:val="000000"/>
          <w:vertAlign w:val="subscript"/>
          <w:lang w:eastAsia="zh-CN"/>
        </w:rPr>
        <w:t>L</w:t>
      </w:r>
      <w:r>
        <w:rPr>
          <w:color w:val="000000"/>
          <w:lang w:eastAsia="zh-CN"/>
        </w:rPr>
        <w:t>=U</w:t>
      </w:r>
      <w:r>
        <w:rPr>
          <w:color w:val="000000"/>
          <w:vertAlign w:val="subscript"/>
          <w:lang w:eastAsia="zh-CN"/>
        </w:rPr>
        <w:t>L</w:t>
      </w:r>
      <w:r>
        <w:rPr>
          <w:color w:val="000000"/>
          <w:lang w:eastAsia="zh-CN"/>
        </w:rPr>
        <w:t>I</w:t>
      </w:r>
      <w:r>
        <w:rPr>
          <w:color w:val="000000"/>
          <w:vertAlign w:val="subscript"/>
          <w:lang w:eastAsia="zh-CN"/>
        </w:rPr>
        <w:t>L</w:t>
      </w:r>
      <w:r>
        <w:rPr>
          <w:color w:val="000000"/>
          <w:lang w:eastAsia="zh-CN"/>
        </w:rPr>
        <w:t>=6V×1A=6W</w:t>
      </w:r>
      <w:r>
        <w:rPr>
          <w:color w:val="000000"/>
          <w:lang w:eastAsia="zh-CN"/>
        </w:rPr>
        <w:t>．</w:t>
      </w:r>
      <w:r>
        <w:rPr>
          <w:lang w:eastAsia="zh-CN"/>
        </w:rPr>
        <w:br/>
      </w:r>
      <w:r>
        <w:rPr>
          <w:color w:val="000000"/>
          <w:lang w:eastAsia="zh-CN"/>
        </w:rPr>
        <w:t>答：小灯泡的额定功率为</w:t>
      </w:r>
      <w:r>
        <w:rPr>
          <w:color w:val="000000"/>
          <w:lang w:eastAsia="zh-CN"/>
        </w:rPr>
        <w:t>6W</w:t>
      </w:r>
      <w:r>
        <w:rPr>
          <w:color w:val="000000"/>
          <w:lang w:eastAsia="zh-CN"/>
        </w:rPr>
        <w:t>．</w:t>
      </w:r>
      <w:r>
        <w:rPr>
          <w:lang w:eastAsia="zh-CN"/>
        </w:rPr>
        <w:br/>
      </w:r>
      <w:r>
        <w:rPr>
          <w:color w:val="000000"/>
          <w:lang w:eastAsia="zh-CN"/>
        </w:rPr>
        <w:t>（</w:t>
      </w:r>
      <w:r>
        <w:rPr>
          <w:color w:val="000000"/>
          <w:lang w:eastAsia="zh-CN"/>
        </w:rPr>
        <w:t>2</w:t>
      </w:r>
      <w:r>
        <w:rPr>
          <w:color w:val="000000"/>
          <w:lang w:eastAsia="zh-CN"/>
        </w:rPr>
        <w:t>）当滑片</w:t>
      </w:r>
      <w:r>
        <w:rPr>
          <w:color w:val="000000"/>
          <w:lang w:eastAsia="zh-CN"/>
        </w:rPr>
        <w:t>P</w:t>
      </w:r>
      <w:r>
        <w:rPr>
          <w:color w:val="000000"/>
          <w:lang w:eastAsia="zh-CN"/>
        </w:rPr>
        <w:t>在</w:t>
      </w:r>
      <w:r>
        <w:rPr>
          <w:color w:val="000000"/>
          <w:lang w:eastAsia="zh-CN"/>
        </w:rPr>
        <w:t>A</w:t>
      </w:r>
      <w:r>
        <w:rPr>
          <w:color w:val="000000"/>
          <w:lang w:eastAsia="zh-CN"/>
        </w:rPr>
        <w:t>端时，由图得小灯泡两端的电压为</w:t>
      </w:r>
      <w:r>
        <w:rPr>
          <w:color w:val="000000"/>
          <w:lang w:eastAsia="zh-CN"/>
        </w:rPr>
        <w:t>U</w:t>
      </w:r>
      <w:r>
        <w:rPr>
          <w:color w:val="000000"/>
          <w:vertAlign w:val="subscript"/>
          <w:lang w:eastAsia="zh-CN"/>
        </w:rPr>
        <w:t>小</w:t>
      </w:r>
      <w:r>
        <w:rPr>
          <w:color w:val="000000"/>
          <w:lang w:eastAsia="zh-CN"/>
        </w:rPr>
        <w:t>=1.5V</w:t>
      </w:r>
      <w:r>
        <w:rPr>
          <w:color w:val="000000"/>
          <w:lang w:eastAsia="zh-CN"/>
        </w:rPr>
        <w:t>，电流</w:t>
      </w:r>
      <w:r>
        <w:rPr>
          <w:color w:val="000000"/>
          <w:lang w:eastAsia="zh-CN"/>
        </w:rPr>
        <w:t>I</w:t>
      </w:r>
      <w:r>
        <w:rPr>
          <w:color w:val="000000"/>
          <w:vertAlign w:val="subscript"/>
          <w:lang w:eastAsia="zh-CN"/>
        </w:rPr>
        <w:t>小</w:t>
      </w:r>
      <w:r>
        <w:rPr>
          <w:color w:val="000000"/>
          <w:lang w:eastAsia="zh-CN"/>
        </w:rPr>
        <w:t>=0.5A</w:t>
      </w:r>
      <w:r>
        <w:rPr>
          <w:lang w:eastAsia="zh-CN"/>
        </w:rPr>
        <w:br/>
      </w:r>
      <w:r>
        <w:rPr>
          <w:color w:val="000000"/>
          <w:lang w:eastAsia="zh-CN"/>
        </w:rPr>
        <w:t>由于</w:t>
      </w:r>
      <w:r>
        <w:rPr>
          <w:color w:val="000000"/>
          <w:lang w:eastAsia="zh-CN"/>
        </w:rPr>
        <w:t>R</w:t>
      </w:r>
      <w:r>
        <w:rPr>
          <w:color w:val="000000"/>
          <w:lang w:eastAsia="zh-CN"/>
        </w:rPr>
        <w:t>与</w:t>
      </w:r>
      <w:r>
        <w:rPr>
          <w:color w:val="000000"/>
          <w:lang w:eastAsia="zh-CN"/>
        </w:rPr>
        <w:t>L</w:t>
      </w:r>
      <w:r>
        <w:rPr>
          <w:color w:val="000000"/>
          <w:lang w:eastAsia="zh-CN"/>
        </w:rPr>
        <w:t>串联，则电阻丝两端电压：</w:t>
      </w:r>
      <w:r>
        <w:rPr>
          <w:color w:val="000000"/>
          <w:lang w:eastAsia="zh-CN"/>
        </w:rPr>
        <w:t>U</w:t>
      </w:r>
      <w:r>
        <w:rPr>
          <w:color w:val="000000"/>
          <w:vertAlign w:val="subscript"/>
          <w:lang w:eastAsia="zh-CN"/>
        </w:rPr>
        <w:t>丝</w:t>
      </w:r>
      <w:r>
        <w:rPr>
          <w:color w:val="000000"/>
          <w:lang w:eastAsia="zh-CN"/>
        </w:rPr>
        <w:t>=U</w:t>
      </w:r>
      <w:r>
        <w:rPr>
          <w:color w:val="000000"/>
          <w:lang w:eastAsia="zh-CN"/>
        </w:rPr>
        <w:t>﹣</w:t>
      </w:r>
      <w:r>
        <w:rPr>
          <w:color w:val="000000"/>
          <w:lang w:eastAsia="zh-CN"/>
        </w:rPr>
        <w:t>U</w:t>
      </w:r>
      <w:r>
        <w:rPr>
          <w:color w:val="000000"/>
          <w:vertAlign w:val="subscript"/>
          <w:lang w:eastAsia="zh-CN"/>
        </w:rPr>
        <w:t>小</w:t>
      </w:r>
      <w:r>
        <w:rPr>
          <w:color w:val="000000"/>
          <w:lang w:eastAsia="zh-CN"/>
        </w:rPr>
        <w:t>=6V</w:t>
      </w:r>
      <w:r>
        <w:rPr>
          <w:color w:val="000000"/>
          <w:lang w:eastAsia="zh-CN"/>
        </w:rPr>
        <w:t>﹣</w:t>
      </w:r>
      <w:r>
        <w:rPr>
          <w:color w:val="000000"/>
          <w:lang w:eastAsia="zh-CN"/>
        </w:rPr>
        <w:t>1.5V=4.5V</w:t>
      </w:r>
      <w:r>
        <w:rPr>
          <w:color w:val="000000"/>
          <w:lang w:eastAsia="zh-CN"/>
        </w:rPr>
        <w:t>，</w:t>
      </w:r>
      <w:r>
        <w:rPr>
          <w:lang w:eastAsia="zh-CN"/>
        </w:rPr>
        <w:br/>
      </w:r>
      <w:r>
        <w:rPr>
          <w:color w:val="000000"/>
          <w:lang w:eastAsia="zh-CN"/>
        </w:rPr>
        <w:t>由欧姆定律得电阻丝</w:t>
      </w:r>
      <w:r>
        <w:rPr>
          <w:color w:val="000000"/>
          <w:lang w:eastAsia="zh-CN"/>
        </w:rPr>
        <w:t>AB</w:t>
      </w:r>
      <w:r>
        <w:rPr>
          <w:color w:val="000000"/>
          <w:lang w:eastAsia="zh-CN"/>
        </w:rPr>
        <w:t>的电阻：</w:t>
      </w:r>
      <w:r>
        <w:rPr>
          <w:color w:val="000000"/>
          <w:lang w:eastAsia="zh-CN"/>
        </w:rPr>
        <w:t>R=</w:t>
      </w:r>
      <w:r w:rsidR="00BE197A">
        <w:rPr>
          <w:noProof/>
          <w:lang w:eastAsia="zh-CN"/>
        </w:rPr>
        <w:pict>
          <v:shape id="图片 77" o:spid="_x0000_i1101" type="#_x0000_t75" style="width:51pt;height:41.25pt;visibility:visible;mso-wrap-style:square">
            <v:imagedata r:id="rId59" o:title=""/>
          </v:shape>
        </w:pict>
      </w:r>
      <w:r>
        <w:rPr>
          <w:color w:val="000000"/>
          <w:lang w:eastAsia="zh-CN"/>
        </w:rPr>
        <w:t>=9</w:t>
      </w:r>
      <w:r>
        <w:rPr>
          <w:color w:val="000000"/>
        </w:rPr>
        <w:t>Ω</w:t>
      </w:r>
      <w:r>
        <w:rPr>
          <w:color w:val="000000"/>
          <w:lang w:eastAsia="zh-CN"/>
        </w:rPr>
        <w:t>．</w:t>
      </w:r>
      <w:r>
        <w:rPr>
          <w:lang w:eastAsia="zh-CN"/>
        </w:rPr>
        <w:br/>
      </w:r>
      <w:r>
        <w:rPr>
          <w:color w:val="000000"/>
          <w:lang w:eastAsia="zh-CN"/>
        </w:rPr>
        <w:t>答：电阻丝</w:t>
      </w:r>
      <w:r>
        <w:rPr>
          <w:color w:val="000000"/>
          <w:lang w:eastAsia="zh-CN"/>
        </w:rPr>
        <w:t>AB</w:t>
      </w:r>
      <w:r>
        <w:rPr>
          <w:color w:val="000000"/>
          <w:lang w:eastAsia="zh-CN"/>
        </w:rPr>
        <w:t>的阻值为</w:t>
      </w:r>
      <w:r>
        <w:rPr>
          <w:color w:val="000000"/>
          <w:lang w:eastAsia="zh-CN"/>
        </w:rPr>
        <w:t>9</w:t>
      </w:r>
      <w:r>
        <w:rPr>
          <w:color w:val="000000"/>
        </w:rPr>
        <w:t>Ω</w:t>
      </w:r>
      <w:r>
        <w:rPr>
          <w:color w:val="000000"/>
          <w:lang w:eastAsia="zh-CN"/>
        </w:rPr>
        <w:t>．</w:t>
      </w:r>
      <w:r>
        <w:rPr>
          <w:lang w:eastAsia="zh-CN"/>
        </w:rPr>
        <w:br/>
      </w:r>
      <w:r>
        <w:rPr>
          <w:color w:val="000000"/>
          <w:lang w:eastAsia="zh-CN"/>
        </w:rPr>
        <w:t>（</w:t>
      </w:r>
      <w:r>
        <w:rPr>
          <w:color w:val="000000"/>
          <w:lang w:eastAsia="zh-CN"/>
        </w:rPr>
        <w:t>3</w:t>
      </w:r>
      <w:r>
        <w:rPr>
          <w:color w:val="000000"/>
          <w:lang w:eastAsia="zh-CN"/>
        </w:rPr>
        <w:t>）灯泡消耗的功率为：</w:t>
      </w:r>
      <w:r>
        <w:rPr>
          <w:lang w:eastAsia="zh-CN"/>
        </w:rPr>
        <w:br/>
      </w:r>
      <w:r>
        <w:rPr>
          <w:color w:val="000000"/>
          <w:lang w:eastAsia="zh-CN"/>
        </w:rPr>
        <w:t>P=I</w:t>
      </w:r>
      <w:r>
        <w:rPr>
          <w:color w:val="000000"/>
          <w:vertAlign w:val="superscript"/>
          <w:lang w:eastAsia="zh-CN"/>
        </w:rPr>
        <w:t>2</w:t>
      </w:r>
      <w:r>
        <w:rPr>
          <w:color w:val="000000"/>
          <w:lang w:eastAsia="zh-CN"/>
        </w:rPr>
        <w:t>R</w:t>
      </w:r>
      <w:r>
        <w:rPr>
          <w:color w:val="000000"/>
          <w:vertAlign w:val="subscript"/>
          <w:lang w:eastAsia="zh-CN"/>
        </w:rPr>
        <w:t>L</w:t>
      </w:r>
      <w:r>
        <w:rPr>
          <w:color w:val="000000"/>
          <w:lang w:eastAsia="zh-CN"/>
        </w:rPr>
        <w:t>=</w:t>
      </w:r>
      <w:r w:rsidR="00BE197A">
        <w:rPr>
          <w:noProof/>
          <w:lang w:eastAsia="zh-CN"/>
        </w:rPr>
        <w:pict>
          <v:shape id="图片 78" o:spid="_x0000_i1102" type="#_x0000_t75" style="width:56.25pt;height:28.5pt;visibility:visible;mso-wrap-style:square">
            <v:imagedata r:id="rId60" o:title=""/>
          </v:shape>
        </w:pict>
      </w:r>
      <w:r>
        <w:rPr>
          <w:lang w:eastAsia="zh-CN"/>
        </w:rPr>
        <w:br/>
      </w:r>
      <w:r>
        <w:rPr>
          <w:color w:val="000000"/>
          <w:lang w:eastAsia="zh-CN"/>
        </w:rPr>
        <w:t>将</w:t>
      </w:r>
      <w:r>
        <w:rPr>
          <w:color w:val="000000"/>
          <w:lang w:eastAsia="zh-CN"/>
        </w:rPr>
        <w:t>U=6V</w:t>
      </w:r>
      <w:r>
        <w:rPr>
          <w:color w:val="000000"/>
          <w:lang w:eastAsia="zh-CN"/>
        </w:rPr>
        <w:t>、</w:t>
      </w:r>
      <w:r>
        <w:rPr>
          <w:color w:val="000000"/>
          <w:lang w:eastAsia="zh-CN"/>
        </w:rPr>
        <w:t>R</w:t>
      </w:r>
      <w:r>
        <w:rPr>
          <w:color w:val="000000"/>
          <w:vertAlign w:val="subscript"/>
          <w:lang w:eastAsia="zh-CN"/>
        </w:rPr>
        <w:t>1</w:t>
      </w:r>
      <w:r>
        <w:rPr>
          <w:color w:val="000000"/>
          <w:lang w:eastAsia="zh-CN"/>
        </w:rPr>
        <w:t>=2.5</w:t>
      </w:r>
      <w:r>
        <w:rPr>
          <w:color w:val="000000"/>
        </w:rPr>
        <w:t>Ω</w:t>
      </w:r>
      <w:r>
        <w:rPr>
          <w:color w:val="000000"/>
          <w:lang w:eastAsia="zh-CN"/>
        </w:rPr>
        <w:t>、</w:t>
      </w:r>
      <w:r>
        <w:rPr>
          <w:color w:val="000000"/>
          <w:lang w:eastAsia="zh-CN"/>
        </w:rPr>
        <w:t>P=3.2W</w:t>
      </w:r>
      <w:r>
        <w:rPr>
          <w:color w:val="000000"/>
          <w:lang w:eastAsia="zh-CN"/>
        </w:rPr>
        <w:t>代入上式中，</w:t>
      </w:r>
      <w:r>
        <w:rPr>
          <w:lang w:eastAsia="zh-CN"/>
        </w:rPr>
        <w:br/>
      </w:r>
      <w:r>
        <w:rPr>
          <w:color w:val="000000"/>
          <w:lang w:eastAsia="zh-CN"/>
        </w:rPr>
        <w:t>解得：</w:t>
      </w:r>
      <w:r>
        <w:rPr>
          <w:color w:val="000000"/>
          <w:lang w:eastAsia="zh-CN"/>
        </w:rPr>
        <w:t>R</w:t>
      </w:r>
      <w:r>
        <w:rPr>
          <w:color w:val="000000"/>
          <w:vertAlign w:val="subscript"/>
          <w:lang w:eastAsia="zh-CN"/>
        </w:rPr>
        <w:t>L</w:t>
      </w:r>
      <w:r>
        <w:rPr>
          <w:color w:val="000000"/>
          <w:lang w:eastAsia="zh-CN"/>
        </w:rPr>
        <w:t>=1.25</w:t>
      </w:r>
      <w:r>
        <w:rPr>
          <w:color w:val="000000"/>
        </w:rPr>
        <w:t>Ω</w:t>
      </w:r>
      <w:r>
        <w:rPr>
          <w:color w:val="000000"/>
          <w:lang w:eastAsia="zh-CN"/>
        </w:rPr>
        <w:t>或</w:t>
      </w:r>
      <w:r>
        <w:rPr>
          <w:color w:val="000000"/>
          <w:lang w:eastAsia="zh-CN"/>
        </w:rPr>
        <w:t>5</w:t>
      </w:r>
      <w:r>
        <w:rPr>
          <w:color w:val="000000"/>
        </w:rPr>
        <w:t>Ω</w:t>
      </w:r>
      <w:r>
        <w:rPr>
          <w:lang w:eastAsia="zh-CN"/>
        </w:rPr>
        <w:br/>
      </w:r>
      <w:r>
        <w:rPr>
          <w:color w:val="000000"/>
          <w:lang w:eastAsia="zh-CN"/>
        </w:rPr>
        <w:t>由图可知，灯泡连入电路中的最小阻值为</w:t>
      </w:r>
      <w:r>
        <w:rPr>
          <w:color w:val="000000"/>
          <w:lang w:eastAsia="zh-CN"/>
        </w:rPr>
        <w:t>R</w:t>
      </w:r>
      <w:r>
        <w:rPr>
          <w:color w:val="000000"/>
          <w:vertAlign w:val="subscript"/>
          <w:lang w:eastAsia="zh-CN"/>
        </w:rPr>
        <w:t>L</w:t>
      </w:r>
      <w:r>
        <w:rPr>
          <w:color w:val="000000"/>
          <w:vertAlign w:val="subscript"/>
          <w:lang w:eastAsia="zh-CN"/>
        </w:rPr>
        <w:t>最小</w:t>
      </w:r>
      <w:r>
        <w:rPr>
          <w:color w:val="000000"/>
          <w:lang w:eastAsia="zh-CN"/>
        </w:rPr>
        <w:t>=</w:t>
      </w:r>
      <w:r w:rsidR="00BE197A">
        <w:rPr>
          <w:noProof/>
          <w:lang w:eastAsia="zh-CN"/>
        </w:rPr>
        <w:pict>
          <v:shape id="图片 79" o:spid="_x0000_i1103" type="#_x0000_t75" style="width:51.75pt;height:36.75pt;visibility:visible;mso-wrap-style:square">
            <v:imagedata r:id="rId61" o:title=""/>
          </v:shape>
        </w:pict>
      </w:r>
      <w:r>
        <w:rPr>
          <w:color w:val="000000"/>
          <w:lang w:eastAsia="zh-CN"/>
        </w:rPr>
        <w:t>​</w:t>
      </w:r>
      <w:r>
        <w:rPr>
          <w:color w:val="000000"/>
          <w:lang w:eastAsia="zh-CN"/>
        </w:rPr>
        <w:t>=3</w:t>
      </w:r>
      <w:r>
        <w:rPr>
          <w:color w:val="000000"/>
        </w:rPr>
        <w:t>Ω</w:t>
      </w:r>
      <w:r>
        <w:rPr>
          <w:color w:val="000000"/>
          <w:lang w:eastAsia="zh-CN"/>
        </w:rPr>
        <w:t>，</w:t>
      </w:r>
      <w:r>
        <w:rPr>
          <w:lang w:eastAsia="zh-CN"/>
        </w:rPr>
        <w:br/>
      </w:r>
      <w:r>
        <w:rPr>
          <w:color w:val="000000"/>
          <w:lang w:eastAsia="zh-CN"/>
        </w:rPr>
        <w:t>所以</w:t>
      </w:r>
      <w:r>
        <w:rPr>
          <w:color w:val="000000"/>
          <w:lang w:eastAsia="zh-CN"/>
        </w:rPr>
        <w:t>R</w:t>
      </w:r>
      <w:r>
        <w:rPr>
          <w:color w:val="000000"/>
          <w:vertAlign w:val="subscript"/>
          <w:lang w:eastAsia="zh-CN"/>
        </w:rPr>
        <w:t>L</w:t>
      </w:r>
      <w:r>
        <w:rPr>
          <w:color w:val="000000"/>
          <w:lang w:eastAsia="zh-CN"/>
        </w:rPr>
        <w:t>=5</w:t>
      </w:r>
      <w:r>
        <w:rPr>
          <w:color w:val="000000"/>
        </w:rPr>
        <w:t>Ω</w:t>
      </w:r>
      <w:r>
        <w:rPr>
          <w:color w:val="000000"/>
          <w:lang w:eastAsia="zh-CN"/>
        </w:rPr>
        <w:t>．</w:t>
      </w:r>
      <w:r>
        <w:rPr>
          <w:lang w:eastAsia="zh-CN"/>
        </w:rPr>
        <w:br/>
      </w:r>
      <w:r>
        <w:rPr>
          <w:color w:val="000000"/>
          <w:lang w:eastAsia="zh-CN"/>
        </w:rPr>
        <w:t>答：此时灯丝的阻值为</w:t>
      </w:r>
      <w:r>
        <w:rPr>
          <w:color w:val="000000"/>
          <w:lang w:eastAsia="zh-CN"/>
        </w:rPr>
        <w:t>5</w:t>
      </w:r>
      <w:r>
        <w:rPr>
          <w:color w:val="000000"/>
        </w:rPr>
        <w:t>Ω</w:t>
      </w:r>
      <w:r>
        <w:rPr>
          <w:color w:val="000000"/>
          <w:lang w:eastAsia="zh-CN"/>
        </w:rPr>
        <w:t>．</w:t>
      </w:r>
    </w:p>
    <w:p w:rsidR="001D7039" w:rsidRDefault="00B06F4F">
      <w:pPr>
        <w:spacing w:after="0"/>
        <w:rPr>
          <w:lang w:eastAsia="zh-CN"/>
        </w:rPr>
      </w:pPr>
      <w:r>
        <w:rPr>
          <w:color w:val="0000FF"/>
          <w:lang w:eastAsia="zh-CN"/>
        </w:rPr>
        <w:t>【解析】</w:t>
      </w:r>
      <w:r>
        <w:rPr>
          <w:color w:val="000000"/>
          <w:lang w:eastAsia="zh-CN"/>
        </w:rPr>
        <w:t>【分析】（</w:t>
      </w:r>
      <w:r>
        <w:rPr>
          <w:color w:val="000000"/>
          <w:lang w:eastAsia="zh-CN"/>
        </w:rPr>
        <w:t>1</w:t>
      </w:r>
      <w:r>
        <w:rPr>
          <w:color w:val="000000"/>
          <w:lang w:eastAsia="zh-CN"/>
        </w:rPr>
        <w:t>）从图象上找到灯泡的额定电压对应的电流，根据公式</w:t>
      </w:r>
      <w:r>
        <w:rPr>
          <w:color w:val="000000"/>
          <w:lang w:eastAsia="zh-CN"/>
        </w:rPr>
        <w:t>P=UI</w:t>
      </w:r>
      <w:r>
        <w:rPr>
          <w:color w:val="000000"/>
          <w:lang w:eastAsia="zh-CN"/>
        </w:rPr>
        <w:t>求出灯泡的额定功率．</w:t>
      </w:r>
      <w:r>
        <w:rPr>
          <w:lang w:eastAsia="zh-CN"/>
        </w:rPr>
        <w:br/>
      </w:r>
      <w:r>
        <w:rPr>
          <w:color w:val="000000"/>
          <w:lang w:eastAsia="zh-CN"/>
        </w:rPr>
        <w:t>（</w:t>
      </w:r>
      <w:r>
        <w:rPr>
          <w:color w:val="000000"/>
          <w:lang w:eastAsia="zh-CN"/>
        </w:rPr>
        <w:t>2</w:t>
      </w:r>
      <w:r>
        <w:rPr>
          <w:color w:val="000000"/>
          <w:lang w:eastAsia="zh-CN"/>
        </w:rPr>
        <w:t>）从图象上找到当</w:t>
      </w:r>
      <w:r>
        <w:rPr>
          <w:color w:val="000000"/>
          <w:lang w:eastAsia="zh-CN"/>
        </w:rPr>
        <w:t>AB</w:t>
      </w:r>
      <w:r>
        <w:rPr>
          <w:color w:val="000000"/>
          <w:lang w:eastAsia="zh-CN"/>
        </w:rPr>
        <w:t>完全接入电路时，灯泡对应的电压和电流，因为电阻</w:t>
      </w:r>
      <w:r>
        <w:rPr>
          <w:color w:val="000000"/>
          <w:lang w:eastAsia="zh-CN"/>
        </w:rPr>
        <w:t>AB</w:t>
      </w:r>
      <w:r>
        <w:rPr>
          <w:color w:val="000000"/>
          <w:lang w:eastAsia="zh-CN"/>
        </w:rPr>
        <w:t>与灯泡串联，从而得出通过电阻</w:t>
      </w:r>
      <w:r>
        <w:rPr>
          <w:color w:val="000000"/>
          <w:lang w:eastAsia="zh-CN"/>
        </w:rPr>
        <w:t>AB</w:t>
      </w:r>
      <w:r>
        <w:rPr>
          <w:color w:val="000000"/>
          <w:lang w:eastAsia="zh-CN"/>
        </w:rPr>
        <w:t>的电流，根据串联分压的特点求出</w:t>
      </w:r>
      <w:r>
        <w:rPr>
          <w:color w:val="000000"/>
          <w:lang w:eastAsia="zh-CN"/>
        </w:rPr>
        <w:t>AB</w:t>
      </w:r>
      <w:r>
        <w:rPr>
          <w:color w:val="000000"/>
          <w:lang w:eastAsia="zh-CN"/>
        </w:rPr>
        <w:t>两端的电压，根据欧姆定律求出电阻丝</w:t>
      </w:r>
      <w:r>
        <w:rPr>
          <w:color w:val="000000"/>
          <w:lang w:eastAsia="zh-CN"/>
        </w:rPr>
        <w:t>AB</w:t>
      </w:r>
      <w:r>
        <w:rPr>
          <w:color w:val="000000"/>
          <w:lang w:eastAsia="zh-CN"/>
        </w:rPr>
        <w:t>的阻值</w:t>
      </w:r>
      <w:r>
        <w:rPr>
          <w:color w:val="000000"/>
          <w:lang w:eastAsia="zh-CN"/>
        </w:rPr>
        <w:t>．</w:t>
      </w:r>
      <w:r>
        <w:rPr>
          <w:lang w:eastAsia="zh-CN"/>
        </w:rPr>
        <w:br/>
      </w:r>
      <w:r>
        <w:rPr>
          <w:color w:val="000000"/>
          <w:lang w:eastAsia="zh-CN"/>
        </w:rPr>
        <w:t>（</w:t>
      </w:r>
      <w:r>
        <w:rPr>
          <w:color w:val="000000"/>
          <w:lang w:eastAsia="zh-CN"/>
        </w:rPr>
        <w:t>3</w:t>
      </w:r>
      <w:r>
        <w:rPr>
          <w:color w:val="000000"/>
          <w:lang w:eastAsia="zh-CN"/>
        </w:rPr>
        <w:t>）已知灯泡消耗的功率、电源电压以及</w:t>
      </w:r>
      <w:r>
        <w:rPr>
          <w:color w:val="000000"/>
          <w:lang w:eastAsia="zh-CN"/>
        </w:rPr>
        <w:t>AB</w:t>
      </w:r>
      <w:r>
        <w:rPr>
          <w:color w:val="000000"/>
          <w:lang w:eastAsia="zh-CN"/>
        </w:rPr>
        <w:t>连入电路的阻值</w:t>
      </w:r>
      <w:r>
        <w:rPr>
          <w:color w:val="000000"/>
          <w:lang w:eastAsia="zh-CN"/>
        </w:rPr>
        <w:t>R</w:t>
      </w:r>
      <w:r>
        <w:rPr>
          <w:color w:val="000000"/>
          <w:vertAlign w:val="subscript"/>
          <w:lang w:eastAsia="zh-CN"/>
        </w:rPr>
        <w:t>1</w:t>
      </w:r>
      <w:r>
        <w:rPr>
          <w:color w:val="000000"/>
          <w:lang w:eastAsia="zh-CN"/>
        </w:rPr>
        <w:t>的大小，根据公式</w:t>
      </w:r>
      <w:r>
        <w:rPr>
          <w:color w:val="000000"/>
          <w:lang w:eastAsia="zh-CN"/>
        </w:rPr>
        <w:t>P=I</w:t>
      </w:r>
      <w:r>
        <w:rPr>
          <w:color w:val="000000"/>
          <w:vertAlign w:val="superscript"/>
          <w:lang w:eastAsia="zh-CN"/>
        </w:rPr>
        <w:t>2</w:t>
      </w:r>
      <w:r>
        <w:rPr>
          <w:color w:val="000000"/>
          <w:lang w:eastAsia="zh-CN"/>
        </w:rPr>
        <w:t>R</w:t>
      </w:r>
      <w:r>
        <w:rPr>
          <w:color w:val="000000"/>
          <w:lang w:eastAsia="zh-CN"/>
        </w:rPr>
        <w:t>可求灯泡的电阻，从图象上可以看出灯泡的最小电阻，从而判断出灯泡此时的电阻．</w:t>
      </w:r>
    </w:p>
    <w:p w:rsidR="001D7039" w:rsidRDefault="00B06F4F">
      <w:pPr>
        <w:rPr>
          <w:lang w:eastAsia="zh-CN"/>
        </w:rPr>
      </w:pPr>
      <w:r>
        <w:rPr>
          <w:lang w:eastAsia="zh-CN"/>
        </w:rPr>
        <w:t>四、实验探究题</w:t>
      </w:r>
    </w:p>
    <w:p w:rsidR="001D7039" w:rsidRDefault="00B06F4F">
      <w:pPr>
        <w:spacing w:after="0"/>
        <w:rPr>
          <w:lang w:eastAsia="zh-CN"/>
        </w:rPr>
      </w:pPr>
      <w:r>
        <w:rPr>
          <w:color w:val="000000"/>
          <w:lang w:eastAsia="zh-CN"/>
        </w:rPr>
        <w:lastRenderedPageBreak/>
        <w:t>17.</w:t>
      </w:r>
      <w:r>
        <w:rPr>
          <w:color w:val="0000FF"/>
          <w:lang w:eastAsia="zh-CN"/>
        </w:rPr>
        <w:t>【答案】</w:t>
      </w:r>
      <w:r>
        <w:rPr>
          <w:color w:val="000000"/>
          <w:lang w:eastAsia="zh-CN"/>
        </w:rPr>
        <w:t>（</w:t>
      </w:r>
      <w:r>
        <w:rPr>
          <w:color w:val="000000"/>
          <w:lang w:eastAsia="zh-CN"/>
        </w:rPr>
        <w:t>1</w:t>
      </w:r>
      <w:r>
        <w:rPr>
          <w:color w:val="000000"/>
          <w:lang w:eastAsia="zh-CN"/>
        </w:rPr>
        <w:t>）解：如图所示：</w:t>
      </w:r>
      <w:r w:rsidR="00BE197A">
        <w:rPr>
          <w:noProof/>
          <w:lang w:eastAsia="zh-CN"/>
        </w:rPr>
        <w:pict>
          <v:shape id="图片 80" o:spid="_x0000_i1104" type="#_x0000_t75" style="width:180pt;height:116.25pt;visibility:visible;mso-wrap-style:square">
            <v:imagedata r:id="rId62" o:title=""/>
          </v:shape>
        </w:pict>
      </w:r>
      <w:r>
        <w:rPr>
          <w:lang w:eastAsia="zh-CN"/>
        </w:rPr>
        <w:br/>
      </w:r>
      <w:r>
        <w:rPr>
          <w:color w:val="000000"/>
          <w:lang w:eastAsia="zh-CN"/>
        </w:rPr>
        <w:t>（</w:t>
      </w:r>
      <w:r>
        <w:rPr>
          <w:color w:val="000000"/>
          <w:lang w:eastAsia="zh-CN"/>
        </w:rPr>
        <w:t>2</w:t>
      </w:r>
      <w:r>
        <w:rPr>
          <w:color w:val="000000"/>
          <w:lang w:eastAsia="zh-CN"/>
        </w:rPr>
        <w:t>）变大</w:t>
      </w:r>
      <w:r>
        <w:rPr>
          <w:lang w:eastAsia="zh-CN"/>
        </w:rPr>
        <w:br/>
      </w:r>
      <w:r>
        <w:rPr>
          <w:color w:val="000000"/>
          <w:lang w:eastAsia="zh-CN"/>
        </w:rPr>
        <w:t>（</w:t>
      </w:r>
      <w:r>
        <w:rPr>
          <w:color w:val="000000"/>
          <w:lang w:eastAsia="zh-CN"/>
        </w:rPr>
        <w:t>3</w:t>
      </w:r>
      <w:r>
        <w:rPr>
          <w:color w:val="000000"/>
          <w:lang w:eastAsia="zh-CN"/>
        </w:rPr>
        <w:t>）</w:t>
      </w:r>
      <w:r>
        <w:rPr>
          <w:color w:val="000000"/>
          <w:lang w:eastAsia="zh-CN"/>
        </w:rPr>
        <w:t>0.4</w:t>
      </w:r>
      <w:r>
        <w:rPr>
          <w:color w:val="000000"/>
          <w:lang w:eastAsia="zh-CN"/>
        </w:rPr>
        <w:t>；电压表量程接错，应该接</w:t>
      </w:r>
      <w:r>
        <w:rPr>
          <w:color w:val="000000"/>
          <w:lang w:eastAsia="zh-CN"/>
        </w:rPr>
        <w:t>0</w:t>
      </w:r>
      <w:r>
        <w:rPr>
          <w:color w:val="000000"/>
          <w:lang w:eastAsia="zh-CN"/>
        </w:rPr>
        <w:t>～</w:t>
      </w:r>
      <w:r>
        <w:rPr>
          <w:color w:val="000000"/>
          <w:lang w:eastAsia="zh-CN"/>
        </w:rPr>
        <w:t>15V</w:t>
      </w:r>
      <w:r>
        <w:rPr>
          <w:color w:val="000000"/>
          <w:lang w:eastAsia="zh-CN"/>
        </w:rPr>
        <w:t>的量程，实际却接了</w:t>
      </w:r>
      <w:r>
        <w:rPr>
          <w:color w:val="000000"/>
          <w:lang w:eastAsia="zh-CN"/>
        </w:rPr>
        <w:t>0</w:t>
      </w:r>
      <w:r>
        <w:rPr>
          <w:color w:val="000000"/>
          <w:lang w:eastAsia="zh-CN"/>
        </w:rPr>
        <w:t>～</w:t>
      </w:r>
      <w:r>
        <w:rPr>
          <w:color w:val="000000"/>
          <w:lang w:eastAsia="zh-CN"/>
        </w:rPr>
        <w:t>3V</w:t>
      </w:r>
      <w:r>
        <w:rPr>
          <w:color w:val="000000"/>
          <w:lang w:eastAsia="zh-CN"/>
        </w:rPr>
        <w:t>的量程</w:t>
      </w:r>
      <w:r>
        <w:rPr>
          <w:lang w:eastAsia="zh-CN"/>
        </w:rPr>
        <w:br/>
      </w:r>
      <w:r>
        <w:rPr>
          <w:color w:val="000000"/>
          <w:lang w:eastAsia="zh-CN"/>
        </w:rPr>
        <w:t>（</w:t>
      </w:r>
      <w:r>
        <w:rPr>
          <w:color w:val="000000"/>
          <w:lang w:eastAsia="zh-CN"/>
        </w:rPr>
        <w:t>4</w:t>
      </w:r>
      <w:r>
        <w:rPr>
          <w:color w:val="000000"/>
          <w:lang w:eastAsia="zh-CN"/>
        </w:rPr>
        <w:t>）大；灯泡的电阻随温度的变化而变化，题中所求电阻值</w:t>
      </w:r>
      <w:r>
        <w:rPr>
          <w:color w:val="000000"/>
          <w:lang w:eastAsia="zh-CN"/>
        </w:rPr>
        <w:t>R</w:t>
      </w:r>
      <w:r>
        <w:rPr>
          <w:color w:val="000000"/>
          <w:vertAlign w:val="subscript"/>
          <w:lang w:eastAsia="zh-CN"/>
        </w:rPr>
        <w:t>L</w:t>
      </w:r>
      <w:r>
        <w:rPr>
          <w:color w:val="000000"/>
          <w:lang w:eastAsia="zh-CN"/>
        </w:rPr>
        <w:t>小于灯泡正常发光时的阻值．</w:t>
      </w:r>
    </w:p>
    <w:p w:rsidR="001D7039" w:rsidRDefault="00B06F4F">
      <w:pPr>
        <w:spacing w:after="0"/>
        <w:rPr>
          <w:lang w:eastAsia="zh-CN"/>
        </w:rPr>
      </w:pPr>
      <w:r>
        <w:rPr>
          <w:color w:val="0000FF"/>
          <w:lang w:eastAsia="zh-CN"/>
        </w:rPr>
        <w:t>【解析】</w:t>
      </w:r>
      <w:r>
        <w:rPr>
          <w:color w:val="000000"/>
          <w:lang w:eastAsia="zh-CN"/>
        </w:rPr>
        <w:t>【解答】解：（</w:t>
      </w:r>
      <w:r>
        <w:rPr>
          <w:color w:val="000000"/>
          <w:lang w:eastAsia="zh-CN"/>
        </w:rPr>
        <w:t>1</w:t>
      </w:r>
      <w:r>
        <w:rPr>
          <w:color w:val="000000"/>
          <w:lang w:eastAsia="zh-CN"/>
        </w:rPr>
        <w:t>）滑动变阻器要</w:t>
      </w:r>
      <w:r>
        <w:rPr>
          <w:color w:val="000000"/>
          <w:lang w:eastAsia="zh-CN"/>
        </w:rPr>
        <w:t>“</w:t>
      </w:r>
      <w:r>
        <w:rPr>
          <w:color w:val="000000"/>
          <w:lang w:eastAsia="zh-CN"/>
        </w:rPr>
        <w:t>一上一下</w:t>
      </w:r>
      <w:r>
        <w:rPr>
          <w:color w:val="000000"/>
          <w:lang w:eastAsia="zh-CN"/>
        </w:rPr>
        <w:t>”</w:t>
      </w:r>
      <w:r>
        <w:rPr>
          <w:color w:val="000000"/>
          <w:lang w:eastAsia="zh-CN"/>
        </w:rPr>
        <w:t>串联接入电路，故只需将其上面任一接线柱与开关的右接线柱连接，灯泡</w:t>
      </w:r>
      <w:r>
        <w:rPr>
          <w:color w:val="000000"/>
          <w:lang w:eastAsia="zh-CN"/>
        </w:rPr>
        <w:t>的额定电压</w:t>
      </w:r>
      <w:r>
        <w:rPr>
          <w:color w:val="000000"/>
          <w:lang w:eastAsia="zh-CN"/>
        </w:rPr>
        <w:t>U</w:t>
      </w:r>
      <w:r>
        <w:rPr>
          <w:color w:val="000000"/>
          <w:vertAlign w:val="subscript"/>
          <w:lang w:eastAsia="zh-CN"/>
        </w:rPr>
        <w:t>0</w:t>
      </w:r>
      <w:r>
        <w:rPr>
          <w:color w:val="000000"/>
          <w:lang w:eastAsia="zh-CN"/>
        </w:rPr>
        <w:t>=3.8V</w:t>
      </w:r>
      <w:r>
        <w:rPr>
          <w:color w:val="000000"/>
          <w:lang w:eastAsia="zh-CN"/>
        </w:rPr>
        <w:t>＞</w:t>
      </w:r>
      <w:r>
        <w:rPr>
          <w:color w:val="000000"/>
          <w:lang w:eastAsia="zh-CN"/>
        </w:rPr>
        <w:t>3V</w:t>
      </w:r>
      <w:r>
        <w:rPr>
          <w:color w:val="000000"/>
          <w:lang w:eastAsia="zh-CN"/>
        </w:rPr>
        <w:t>，故需将电压表的</w:t>
      </w:r>
      <w:r>
        <w:rPr>
          <w:color w:val="000000"/>
          <w:lang w:eastAsia="zh-CN"/>
        </w:rPr>
        <w:t>“15”</w:t>
      </w:r>
      <w:r>
        <w:rPr>
          <w:color w:val="000000"/>
          <w:lang w:eastAsia="zh-CN"/>
        </w:rPr>
        <w:t>接线柱与灯泡右接线柱连接，如图所示：</w:t>
      </w:r>
      <w:r w:rsidR="00BE197A">
        <w:rPr>
          <w:noProof/>
          <w:lang w:eastAsia="zh-CN"/>
        </w:rPr>
        <w:pict>
          <v:shape id="图片 81" o:spid="_x0000_i1105" type="#_x0000_t75" style="width:180pt;height:116.25pt;visibility:visible;mso-wrap-style:square">
            <v:imagedata r:id="rId62" o:title=""/>
          </v:shape>
        </w:pict>
      </w:r>
      <w:r>
        <w:rPr>
          <w:color w:val="000000"/>
          <w:lang w:eastAsia="zh-CN"/>
        </w:rPr>
        <w:t>；（</w:t>
      </w:r>
      <w:r>
        <w:rPr>
          <w:color w:val="000000"/>
          <w:lang w:eastAsia="zh-CN"/>
        </w:rPr>
        <w:t>2</w:t>
      </w:r>
      <w:r>
        <w:rPr>
          <w:color w:val="000000"/>
          <w:lang w:eastAsia="zh-CN"/>
        </w:rPr>
        <w:t>）由电路图可知，灯泡与滑动变阻器串联，当滑片</w:t>
      </w:r>
      <w:r>
        <w:rPr>
          <w:color w:val="000000"/>
          <w:lang w:eastAsia="zh-CN"/>
        </w:rPr>
        <w:t>P</w:t>
      </w:r>
      <w:r>
        <w:rPr>
          <w:color w:val="000000"/>
          <w:lang w:eastAsia="zh-CN"/>
        </w:rPr>
        <w:t>缓慢向</w:t>
      </w:r>
      <w:r>
        <w:rPr>
          <w:color w:val="000000"/>
          <w:lang w:eastAsia="zh-CN"/>
        </w:rPr>
        <w:t>B</w:t>
      </w:r>
      <w:r>
        <w:rPr>
          <w:color w:val="000000"/>
          <w:lang w:eastAsia="zh-CN"/>
        </w:rPr>
        <w:t>端移动的过程中，变阻器接入电路中的电阻变小，电路中的总电阻变小，由欧姆定律可知，电路中的电流变大，由</w:t>
      </w:r>
      <w:r>
        <w:rPr>
          <w:color w:val="000000"/>
          <w:lang w:eastAsia="zh-CN"/>
        </w:rPr>
        <w:t>U=IR</w:t>
      </w:r>
      <w:r>
        <w:rPr>
          <w:color w:val="000000"/>
          <w:lang w:eastAsia="zh-CN"/>
        </w:rPr>
        <w:t>可知，灯泡两端的电压变大，根据</w:t>
      </w:r>
      <w:r>
        <w:rPr>
          <w:color w:val="000000"/>
          <w:lang w:eastAsia="zh-CN"/>
        </w:rPr>
        <w:t>P=UI</w:t>
      </w:r>
      <w:r>
        <w:rPr>
          <w:color w:val="000000"/>
          <w:lang w:eastAsia="zh-CN"/>
        </w:rPr>
        <w:t>可知，小灯泡的实际功率将变大；（</w:t>
      </w:r>
      <w:r>
        <w:rPr>
          <w:color w:val="000000"/>
          <w:lang w:eastAsia="zh-CN"/>
        </w:rPr>
        <w:t>3</w:t>
      </w:r>
      <w:r>
        <w:rPr>
          <w:color w:val="000000"/>
          <w:lang w:eastAsia="zh-CN"/>
        </w:rPr>
        <w:t>）由图可知，电流表所选量程为</w:t>
      </w:r>
      <w:r>
        <w:rPr>
          <w:color w:val="000000"/>
          <w:lang w:eastAsia="zh-CN"/>
        </w:rPr>
        <w:t>0</w:t>
      </w:r>
      <w:r>
        <w:rPr>
          <w:color w:val="000000"/>
          <w:lang w:eastAsia="zh-CN"/>
        </w:rPr>
        <w:t>～</w:t>
      </w:r>
      <w:r>
        <w:rPr>
          <w:color w:val="000000"/>
          <w:lang w:eastAsia="zh-CN"/>
        </w:rPr>
        <w:t>0.6A</w:t>
      </w:r>
      <w:r>
        <w:rPr>
          <w:color w:val="000000"/>
          <w:lang w:eastAsia="zh-CN"/>
        </w:rPr>
        <w:t>，则由指针位置可知，此时电流表的示数是</w:t>
      </w:r>
      <w:r>
        <w:rPr>
          <w:color w:val="000000"/>
          <w:lang w:eastAsia="zh-CN"/>
        </w:rPr>
        <w:t>0.2A</w:t>
      </w:r>
      <w:r>
        <w:rPr>
          <w:color w:val="000000"/>
          <w:lang w:eastAsia="zh-CN"/>
        </w:rPr>
        <w:t>；若图丙中电压表为</w:t>
      </w:r>
      <w:r>
        <w:rPr>
          <w:color w:val="000000"/>
          <w:lang w:eastAsia="zh-CN"/>
        </w:rPr>
        <w:t>0</w:t>
      </w:r>
      <w:r>
        <w:rPr>
          <w:color w:val="000000"/>
          <w:lang w:eastAsia="zh-CN"/>
        </w:rPr>
        <w:t>～</w:t>
      </w:r>
      <w:r>
        <w:rPr>
          <w:color w:val="000000"/>
          <w:lang w:eastAsia="zh-CN"/>
        </w:rPr>
        <w:t>15V</w:t>
      </w:r>
      <w:r>
        <w:rPr>
          <w:color w:val="000000"/>
          <w:lang w:eastAsia="zh-CN"/>
        </w:rPr>
        <w:t>量程，那么由指针位置可知，此时电压为</w:t>
      </w:r>
      <w:r>
        <w:rPr>
          <w:color w:val="000000"/>
          <w:lang w:eastAsia="zh-CN"/>
        </w:rPr>
        <w:t>10V</w:t>
      </w:r>
      <w:r>
        <w:rPr>
          <w:color w:val="000000"/>
          <w:lang w:eastAsia="zh-CN"/>
        </w:rPr>
        <w:t>，而电源电压为</w:t>
      </w:r>
      <w:r>
        <w:rPr>
          <w:color w:val="000000"/>
          <w:lang w:eastAsia="zh-CN"/>
        </w:rPr>
        <w:t>6V</w:t>
      </w:r>
      <w:r>
        <w:rPr>
          <w:color w:val="000000"/>
          <w:lang w:eastAsia="zh-CN"/>
        </w:rPr>
        <w:t>，所以</w:t>
      </w:r>
      <w:r>
        <w:rPr>
          <w:color w:val="000000"/>
          <w:lang w:eastAsia="zh-CN"/>
        </w:rPr>
        <w:t>电压表没有接</w:t>
      </w:r>
      <w:r>
        <w:rPr>
          <w:color w:val="000000"/>
          <w:lang w:eastAsia="zh-CN"/>
        </w:rPr>
        <w:t>0</w:t>
      </w:r>
      <w:r>
        <w:rPr>
          <w:color w:val="000000"/>
          <w:lang w:eastAsia="zh-CN"/>
        </w:rPr>
        <w:t>～</w:t>
      </w:r>
      <w:r>
        <w:rPr>
          <w:color w:val="000000"/>
          <w:lang w:eastAsia="zh-CN"/>
        </w:rPr>
        <w:t>15V</w:t>
      </w:r>
      <w:r>
        <w:rPr>
          <w:color w:val="000000"/>
          <w:lang w:eastAsia="zh-CN"/>
        </w:rPr>
        <w:t>量程，而是接了</w:t>
      </w:r>
      <w:r>
        <w:rPr>
          <w:color w:val="000000"/>
          <w:lang w:eastAsia="zh-CN"/>
        </w:rPr>
        <w:t>0</w:t>
      </w:r>
      <w:r>
        <w:rPr>
          <w:color w:val="000000"/>
          <w:lang w:eastAsia="zh-CN"/>
        </w:rPr>
        <w:t>～</w:t>
      </w:r>
      <w:r>
        <w:rPr>
          <w:color w:val="000000"/>
          <w:lang w:eastAsia="zh-CN"/>
        </w:rPr>
        <w:t>3V</w:t>
      </w:r>
      <w:r>
        <w:rPr>
          <w:color w:val="000000"/>
          <w:lang w:eastAsia="zh-CN"/>
        </w:rPr>
        <w:t>量程（即电压表量程接错了），故此时电压表的示数为</w:t>
      </w:r>
      <w:r>
        <w:rPr>
          <w:color w:val="000000"/>
          <w:lang w:eastAsia="zh-CN"/>
        </w:rPr>
        <w:t>2V</w:t>
      </w:r>
      <w:r>
        <w:rPr>
          <w:color w:val="000000"/>
          <w:lang w:eastAsia="zh-CN"/>
        </w:rPr>
        <w:t>；此时灯泡的功率：</w:t>
      </w:r>
      <w:r>
        <w:rPr>
          <w:color w:val="000000"/>
          <w:lang w:eastAsia="zh-CN"/>
        </w:rPr>
        <w:t>P=UI=2V×0.2A=0.4W</w:t>
      </w:r>
      <w:r>
        <w:rPr>
          <w:color w:val="000000"/>
          <w:lang w:eastAsia="zh-CN"/>
        </w:rPr>
        <w:t>；（</w:t>
      </w:r>
      <w:r>
        <w:rPr>
          <w:color w:val="000000"/>
          <w:lang w:eastAsia="zh-CN"/>
        </w:rPr>
        <w:t>4</w:t>
      </w:r>
      <w:r>
        <w:rPr>
          <w:color w:val="000000"/>
          <w:lang w:eastAsia="zh-CN"/>
        </w:rPr>
        <w:t>）因为灯泡电阻随温度的变化而变化，第（</w:t>
      </w:r>
      <w:r>
        <w:rPr>
          <w:color w:val="000000"/>
          <w:lang w:eastAsia="zh-CN"/>
        </w:rPr>
        <w:t>3</w:t>
      </w:r>
      <w:r>
        <w:rPr>
          <w:color w:val="000000"/>
          <w:lang w:eastAsia="zh-CN"/>
        </w:rPr>
        <w:t>）小问中所求电阻值</w:t>
      </w:r>
      <w:r>
        <w:rPr>
          <w:color w:val="000000"/>
          <w:lang w:eastAsia="zh-CN"/>
        </w:rPr>
        <w:t>R</w:t>
      </w:r>
      <w:r>
        <w:rPr>
          <w:color w:val="000000"/>
          <w:vertAlign w:val="subscript"/>
          <w:lang w:eastAsia="zh-CN"/>
        </w:rPr>
        <w:t>L</w:t>
      </w:r>
      <w:r>
        <w:rPr>
          <w:color w:val="000000"/>
          <w:lang w:eastAsia="zh-CN"/>
        </w:rPr>
        <w:t>与灯泡正常发光时的阻值不相等，灯泡在额定电压</w:t>
      </w:r>
      <w:r>
        <w:rPr>
          <w:color w:val="000000"/>
          <w:lang w:eastAsia="zh-CN"/>
        </w:rPr>
        <w:t>3.8V</w:t>
      </w:r>
      <w:r>
        <w:rPr>
          <w:color w:val="000000"/>
          <w:lang w:eastAsia="zh-CN"/>
        </w:rPr>
        <w:t>下的电阻比</w:t>
      </w:r>
      <w:r>
        <w:rPr>
          <w:color w:val="000000"/>
          <w:lang w:eastAsia="zh-CN"/>
        </w:rPr>
        <w:t>2V</w:t>
      </w:r>
      <w:r>
        <w:rPr>
          <w:color w:val="000000"/>
          <w:lang w:eastAsia="zh-CN"/>
        </w:rPr>
        <w:t>下的电阻要大，而算额定功率时是用</w:t>
      </w:r>
      <w:r>
        <w:rPr>
          <w:color w:val="000000"/>
          <w:lang w:eastAsia="zh-CN"/>
        </w:rPr>
        <w:t>2V</w:t>
      </w:r>
      <w:r>
        <w:rPr>
          <w:color w:val="000000"/>
          <w:lang w:eastAsia="zh-CN"/>
        </w:rPr>
        <w:t>时灯泡的电阻，所以</w:t>
      </w:r>
      <w:r>
        <w:rPr>
          <w:color w:val="000000"/>
          <w:lang w:eastAsia="zh-CN"/>
        </w:rPr>
        <w:t>R</w:t>
      </w:r>
      <w:r>
        <w:rPr>
          <w:color w:val="000000"/>
          <w:vertAlign w:val="subscript"/>
          <w:lang w:eastAsia="zh-CN"/>
        </w:rPr>
        <w:t>L</w:t>
      </w:r>
      <w:r>
        <w:rPr>
          <w:color w:val="000000"/>
          <w:lang w:eastAsia="zh-CN"/>
        </w:rPr>
        <w:t>偏小，根据</w:t>
      </w:r>
      <w:r>
        <w:rPr>
          <w:color w:val="000000"/>
          <w:lang w:eastAsia="zh-CN"/>
        </w:rPr>
        <w:t>P</w:t>
      </w:r>
      <w:r>
        <w:rPr>
          <w:color w:val="000000"/>
          <w:vertAlign w:val="subscript"/>
          <w:lang w:eastAsia="zh-CN"/>
        </w:rPr>
        <w:t>0</w:t>
      </w:r>
      <w:r>
        <w:rPr>
          <w:color w:val="000000"/>
          <w:lang w:eastAsia="zh-CN"/>
        </w:rPr>
        <w:t xml:space="preserve">= </w:t>
      </w:r>
      <w:r w:rsidR="00BE197A">
        <w:rPr>
          <w:noProof/>
          <w:lang w:eastAsia="zh-CN"/>
        </w:rPr>
        <w:pict>
          <v:shape id="图片 82" o:spid="_x0000_i1106" type="#_x0000_t75" style="width:17.25pt;height:28.5pt;visibility:visible;mso-wrap-style:square">
            <v:imagedata r:id="rId63" o:title=""/>
          </v:shape>
        </w:pict>
      </w:r>
      <w:r>
        <w:rPr>
          <w:color w:val="000000"/>
          <w:lang w:eastAsia="zh-CN"/>
        </w:rPr>
        <w:t>可知，算出灯的额定功率比真实值偏大．</w:t>
      </w:r>
      <w:r>
        <w:rPr>
          <w:lang w:eastAsia="zh-CN"/>
        </w:rPr>
        <w:br/>
      </w:r>
      <w:r>
        <w:rPr>
          <w:color w:val="000000"/>
          <w:lang w:eastAsia="zh-CN"/>
        </w:rPr>
        <w:t>故答案为：（</w:t>
      </w:r>
      <w:r>
        <w:rPr>
          <w:color w:val="000000"/>
          <w:lang w:eastAsia="zh-CN"/>
        </w:rPr>
        <w:t>1</w:t>
      </w:r>
      <w:r>
        <w:rPr>
          <w:color w:val="000000"/>
          <w:lang w:eastAsia="zh-CN"/>
        </w:rPr>
        <w:t>）见上图；（</w:t>
      </w:r>
      <w:r>
        <w:rPr>
          <w:color w:val="000000"/>
          <w:lang w:eastAsia="zh-CN"/>
        </w:rPr>
        <w:t>2</w:t>
      </w:r>
      <w:r>
        <w:rPr>
          <w:color w:val="000000"/>
          <w:lang w:eastAsia="zh-CN"/>
        </w:rPr>
        <w:t>）变大；（</w:t>
      </w:r>
      <w:r>
        <w:rPr>
          <w:color w:val="000000"/>
          <w:lang w:eastAsia="zh-CN"/>
        </w:rPr>
        <w:t>3</w:t>
      </w:r>
      <w:r>
        <w:rPr>
          <w:color w:val="000000"/>
          <w:lang w:eastAsia="zh-CN"/>
        </w:rPr>
        <w:t>）</w:t>
      </w:r>
      <w:r>
        <w:rPr>
          <w:color w:val="000000"/>
          <w:lang w:eastAsia="zh-CN"/>
        </w:rPr>
        <w:t>0.4</w:t>
      </w:r>
      <w:r>
        <w:rPr>
          <w:color w:val="000000"/>
          <w:lang w:eastAsia="zh-CN"/>
        </w:rPr>
        <w:t>；电压表量程接错，应该接</w:t>
      </w:r>
      <w:r>
        <w:rPr>
          <w:color w:val="000000"/>
          <w:lang w:eastAsia="zh-CN"/>
        </w:rPr>
        <w:t>0</w:t>
      </w:r>
      <w:r>
        <w:rPr>
          <w:color w:val="000000"/>
          <w:lang w:eastAsia="zh-CN"/>
        </w:rPr>
        <w:t>～</w:t>
      </w:r>
      <w:r>
        <w:rPr>
          <w:color w:val="000000"/>
          <w:lang w:eastAsia="zh-CN"/>
        </w:rPr>
        <w:t>15V</w:t>
      </w:r>
      <w:r>
        <w:rPr>
          <w:color w:val="000000"/>
          <w:lang w:eastAsia="zh-CN"/>
        </w:rPr>
        <w:t>的量程，实际却接了</w:t>
      </w:r>
      <w:r>
        <w:rPr>
          <w:color w:val="000000"/>
          <w:lang w:eastAsia="zh-CN"/>
        </w:rPr>
        <w:t>0</w:t>
      </w:r>
      <w:r>
        <w:rPr>
          <w:color w:val="000000"/>
          <w:lang w:eastAsia="zh-CN"/>
        </w:rPr>
        <w:t>～</w:t>
      </w:r>
      <w:r>
        <w:rPr>
          <w:color w:val="000000"/>
          <w:lang w:eastAsia="zh-CN"/>
        </w:rPr>
        <w:t>3V</w:t>
      </w:r>
      <w:r>
        <w:rPr>
          <w:color w:val="000000"/>
          <w:lang w:eastAsia="zh-CN"/>
        </w:rPr>
        <w:t>的量程；（</w:t>
      </w:r>
      <w:r>
        <w:rPr>
          <w:color w:val="000000"/>
          <w:lang w:eastAsia="zh-CN"/>
        </w:rPr>
        <w:t>4</w:t>
      </w:r>
      <w:r>
        <w:rPr>
          <w:color w:val="000000"/>
          <w:lang w:eastAsia="zh-CN"/>
        </w:rPr>
        <w:t>）大；灯泡的电阻随温度的变化而变化，题中所求电阻值</w:t>
      </w:r>
      <w:r>
        <w:rPr>
          <w:color w:val="000000"/>
          <w:lang w:eastAsia="zh-CN"/>
        </w:rPr>
        <w:t>R</w:t>
      </w:r>
      <w:r>
        <w:rPr>
          <w:color w:val="000000"/>
          <w:vertAlign w:val="subscript"/>
          <w:lang w:eastAsia="zh-CN"/>
        </w:rPr>
        <w:t>L</w:t>
      </w:r>
      <w:r>
        <w:rPr>
          <w:color w:val="000000"/>
          <w:lang w:eastAsia="zh-CN"/>
        </w:rPr>
        <w:t>小于灯泡正常发光时的阻值．</w:t>
      </w:r>
      <w:r>
        <w:rPr>
          <w:lang w:eastAsia="zh-CN"/>
        </w:rPr>
        <w:br/>
      </w:r>
      <w:r>
        <w:rPr>
          <w:color w:val="000000"/>
          <w:lang w:eastAsia="zh-CN"/>
        </w:rPr>
        <w:t>【分析】（</w:t>
      </w:r>
      <w:r>
        <w:rPr>
          <w:color w:val="000000"/>
          <w:lang w:eastAsia="zh-CN"/>
        </w:rPr>
        <w:t>1</w:t>
      </w:r>
      <w:r>
        <w:rPr>
          <w:color w:val="000000"/>
          <w:lang w:eastAsia="zh-CN"/>
        </w:rPr>
        <w:t>）电流表、滑动变阻器与灯泡串联，电压表与灯泡并联，根据灯泡的额定电压确定电压表的量程，滑动变阻器要按</w:t>
      </w:r>
      <w:r>
        <w:rPr>
          <w:color w:val="000000"/>
          <w:lang w:eastAsia="zh-CN"/>
        </w:rPr>
        <w:t>“</w:t>
      </w:r>
      <w:r>
        <w:rPr>
          <w:color w:val="000000"/>
          <w:lang w:eastAsia="zh-CN"/>
        </w:rPr>
        <w:t>一上一下</w:t>
      </w:r>
      <w:r>
        <w:rPr>
          <w:color w:val="000000"/>
          <w:lang w:eastAsia="zh-CN"/>
        </w:rPr>
        <w:t>”</w:t>
      </w:r>
      <w:r>
        <w:rPr>
          <w:color w:val="000000"/>
          <w:lang w:eastAsia="zh-CN"/>
        </w:rPr>
        <w:t>串联接入电路；（</w:t>
      </w:r>
      <w:r>
        <w:rPr>
          <w:color w:val="000000"/>
          <w:lang w:eastAsia="zh-CN"/>
        </w:rPr>
        <w:t>2</w:t>
      </w:r>
      <w:r>
        <w:rPr>
          <w:color w:val="000000"/>
          <w:lang w:eastAsia="zh-CN"/>
        </w:rPr>
        <w:t>）由电路图可知，灯泡与滑动变阻器串联，电压表测灯泡两端的电压，电流表测电路中的电流，根据滑片的移动可知接入电路中电阻的变化，</w:t>
      </w:r>
      <w:r>
        <w:rPr>
          <w:lang w:eastAsia="zh-CN"/>
        </w:rPr>
        <w:br/>
      </w:r>
      <w:r>
        <w:rPr>
          <w:color w:val="000000"/>
          <w:lang w:eastAsia="zh-CN"/>
        </w:rPr>
        <w:t>根据欧姆定律可知电路中电流的变化和灯泡两端的电压变化，根据</w:t>
      </w:r>
      <w:r>
        <w:rPr>
          <w:color w:val="000000"/>
          <w:lang w:eastAsia="zh-CN"/>
        </w:rPr>
        <w:t>P=UI</w:t>
      </w:r>
      <w:r>
        <w:rPr>
          <w:color w:val="000000"/>
          <w:lang w:eastAsia="zh-CN"/>
        </w:rPr>
        <w:t>可知灯泡实际功率的变化；（</w:t>
      </w:r>
      <w:r>
        <w:rPr>
          <w:color w:val="000000"/>
          <w:lang w:eastAsia="zh-CN"/>
        </w:rPr>
        <w:t>3</w:t>
      </w:r>
      <w:r>
        <w:rPr>
          <w:color w:val="000000"/>
          <w:lang w:eastAsia="zh-CN"/>
        </w:rPr>
        <w:t>）根据电流表所选量程可读数，根据电压表指针位置读数，然后</w:t>
      </w:r>
      <w:r>
        <w:rPr>
          <w:color w:val="000000"/>
          <w:lang w:eastAsia="zh-CN"/>
        </w:rPr>
        <w:t>与电源电源比较即可知造成这种现象的原因；（</w:t>
      </w:r>
      <w:r>
        <w:rPr>
          <w:color w:val="000000"/>
          <w:lang w:eastAsia="zh-CN"/>
        </w:rPr>
        <w:t>4</w:t>
      </w:r>
      <w:r>
        <w:rPr>
          <w:color w:val="000000"/>
          <w:lang w:eastAsia="zh-CN"/>
        </w:rPr>
        <w:t>）灯泡电阻随温度的变化而变化，题中所求电阻值</w:t>
      </w:r>
      <w:r>
        <w:rPr>
          <w:color w:val="000000"/>
          <w:lang w:eastAsia="zh-CN"/>
        </w:rPr>
        <w:t>R</w:t>
      </w:r>
      <w:r>
        <w:rPr>
          <w:color w:val="000000"/>
          <w:vertAlign w:val="subscript"/>
          <w:lang w:eastAsia="zh-CN"/>
        </w:rPr>
        <w:t>L</w:t>
      </w:r>
      <w:r>
        <w:rPr>
          <w:color w:val="000000"/>
          <w:lang w:eastAsia="zh-CN"/>
        </w:rPr>
        <w:t>与灯泡正常发光时的阻值不相等，根据</w:t>
      </w:r>
      <w:r>
        <w:rPr>
          <w:color w:val="000000"/>
          <w:lang w:eastAsia="zh-CN"/>
        </w:rPr>
        <w:t>P</w:t>
      </w:r>
      <w:r>
        <w:rPr>
          <w:color w:val="000000"/>
          <w:vertAlign w:val="subscript"/>
          <w:lang w:eastAsia="zh-CN"/>
        </w:rPr>
        <w:t>0</w:t>
      </w:r>
      <w:r>
        <w:rPr>
          <w:color w:val="000000"/>
          <w:lang w:eastAsia="zh-CN"/>
        </w:rPr>
        <w:t xml:space="preserve">= </w:t>
      </w:r>
      <w:r w:rsidR="00BE197A">
        <w:rPr>
          <w:noProof/>
          <w:lang w:eastAsia="zh-CN"/>
        </w:rPr>
        <w:pict>
          <v:shape id="图片 83" o:spid="_x0000_i1107" type="#_x0000_t75" style="width:17.25pt;height:28.5pt;visibility:visible;mso-wrap-style:square">
            <v:imagedata r:id="rId63" o:title=""/>
          </v:shape>
        </w:pict>
      </w:r>
      <w:r>
        <w:rPr>
          <w:color w:val="000000"/>
          <w:lang w:eastAsia="zh-CN"/>
        </w:rPr>
        <w:t>分析与真实值的差异．</w:t>
      </w:r>
    </w:p>
    <w:p w:rsidR="001D7039" w:rsidRDefault="00B06F4F">
      <w:pPr>
        <w:rPr>
          <w:lang w:eastAsia="zh-CN"/>
        </w:rPr>
      </w:pPr>
      <w:r>
        <w:rPr>
          <w:lang w:eastAsia="zh-CN"/>
        </w:rPr>
        <w:t>五、综合题</w:t>
      </w:r>
    </w:p>
    <w:p w:rsidR="001D7039" w:rsidRDefault="00B06F4F">
      <w:pPr>
        <w:spacing w:after="0"/>
        <w:rPr>
          <w:lang w:eastAsia="zh-CN"/>
        </w:rPr>
      </w:pPr>
      <w:r>
        <w:rPr>
          <w:color w:val="000000"/>
          <w:lang w:eastAsia="zh-CN"/>
        </w:rPr>
        <w:lastRenderedPageBreak/>
        <w:t>18.</w:t>
      </w:r>
      <w:r>
        <w:rPr>
          <w:color w:val="0000FF"/>
          <w:lang w:eastAsia="zh-CN"/>
        </w:rPr>
        <w:t>【答案】</w:t>
      </w:r>
      <w:r>
        <w:rPr>
          <w:color w:val="000000"/>
          <w:lang w:eastAsia="zh-CN"/>
        </w:rPr>
        <w:t>（</w:t>
      </w:r>
      <w:r>
        <w:rPr>
          <w:color w:val="000000"/>
          <w:lang w:eastAsia="zh-CN"/>
        </w:rPr>
        <w:t>1</w:t>
      </w:r>
      <w:r>
        <w:rPr>
          <w:color w:val="000000"/>
          <w:lang w:eastAsia="zh-CN"/>
        </w:rPr>
        <w:t>）解：</w:t>
      </w:r>
      <w:r w:rsidR="00BE197A">
        <w:rPr>
          <w:noProof/>
          <w:lang w:eastAsia="zh-CN"/>
        </w:rPr>
        <w:pict>
          <v:shape id="图片 84" o:spid="_x0000_i1108" type="#_x0000_t75" style="width:38.25pt;height:22.5pt;visibility:visible;mso-wrap-style:square">
            <v:imagedata r:id="rId23" o:title=""/>
          </v:shape>
        </w:pict>
      </w:r>
      <w:r>
        <w:rPr>
          <w:color w:val="000000"/>
          <w:lang w:eastAsia="zh-CN"/>
        </w:rPr>
        <w:t>，</w:t>
      </w:r>
      <w:r>
        <w:rPr>
          <w:lang w:eastAsia="zh-CN"/>
        </w:rPr>
        <w:br/>
      </w:r>
      <w:r>
        <w:rPr>
          <w:color w:val="000000"/>
          <w:lang w:eastAsia="zh-CN"/>
        </w:rPr>
        <w:t>由公式</w:t>
      </w:r>
      <w:r w:rsidR="00BE197A">
        <w:rPr>
          <w:noProof/>
          <w:lang w:eastAsia="zh-CN"/>
        </w:rPr>
        <w:pict>
          <v:shape id="图片 85" o:spid="_x0000_i1109" type="#_x0000_t75" style="width:38.25pt;height:22.5pt;visibility:visible;mso-wrap-style:square">
            <v:imagedata r:id="rId64" o:title=""/>
          </v:shape>
        </w:pict>
      </w:r>
      <w:r>
        <w:rPr>
          <w:color w:val="000000"/>
          <w:lang w:eastAsia="zh-CN"/>
        </w:rPr>
        <w:t>得，</w:t>
      </w:r>
      <w:r>
        <w:rPr>
          <w:lang w:eastAsia="zh-CN"/>
        </w:rPr>
        <w:br/>
      </w:r>
      <w:r w:rsidR="00BE197A">
        <w:rPr>
          <w:noProof/>
          <w:lang w:eastAsia="zh-CN"/>
        </w:rPr>
        <w:pict>
          <v:shape id="图片 86" o:spid="_x0000_i1110" type="#_x0000_t75" style="width:126pt;height:28.5pt;visibility:visible;mso-wrap-style:square">
            <v:imagedata r:id="rId65" o:title=""/>
          </v:shape>
        </w:pict>
      </w:r>
      <w:r>
        <w:rPr>
          <w:lang w:eastAsia="zh-CN"/>
        </w:rPr>
        <w:br/>
      </w:r>
      <w:r w:rsidR="00BE197A">
        <w:rPr>
          <w:noProof/>
          <w:lang w:eastAsia="zh-CN"/>
        </w:rPr>
        <w:pict>
          <v:shape id="图片 87" o:spid="_x0000_i1111" type="#_x0000_t75" style="width:156.75pt;height:28.5pt;visibility:visible;mso-wrap-style:square">
            <v:imagedata r:id="rId66" o:title=""/>
          </v:shape>
        </w:pict>
      </w:r>
      <w:r>
        <w:rPr>
          <w:color w:val="000000"/>
          <w:lang w:eastAsia="zh-CN"/>
        </w:rPr>
        <w:t>；</w:t>
      </w:r>
      <w:r>
        <w:rPr>
          <w:lang w:eastAsia="zh-CN"/>
        </w:rPr>
        <w:br/>
      </w:r>
      <w:r>
        <w:rPr>
          <w:color w:val="000000"/>
          <w:lang w:eastAsia="zh-CN"/>
        </w:rPr>
        <w:t>R</w:t>
      </w:r>
      <w:r>
        <w:rPr>
          <w:color w:val="000000"/>
          <w:vertAlign w:val="subscript"/>
          <w:lang w:eastAsia="zh-CN"/>
        </w:rPr>
        <w:t>0</w:t>
      </w:r>
      <w:r>
        <w:rPr>
          <w:color w:val="000000"/>
          <w:lang w:eastAsia="zh-CN"/>
        </w:rPr>
        <w:t>=440</w:t>
      </w:r>
      <w:r>
        <w:rPr>
          <w:color w:val="000000"/>
        </w:rPr>
        <w:t>Ω</w:t>
      </w:r>
      <w:r>
        <w:rPr>
          <w:color w:val="000000"/>
          <w:lang w:eastAsia="zh-CN"/>
        </w:rPr>
        <w:t>；</w:t>
      </w:r>
      <w:r>
        <w:rPr>
          <w:lang w:eastAsia="zh-CN"/>
        </w:rPr>
        <w:br/>
      </w:r>
      <w:r>
        <w:rPr>
          <w:color w:val="000000"/>
          <w:lang w:eastAsia="zh-CN"/>
        </w:rPr>
        <w:t>答：</w:t>
      </w:r>
      <w:r>
        <w:rPr>
          <w:color w:val="000000"/>
          <w:lang w:eastAsia="zh-CN"/>
        </w:rPr>
        <w:t>R</w:t>
      </w:r>
      <w:r>
        <w:rPr>
          <w:color w:val="000000"/>
          <w:lang w:eastAsia="zh-CN"/>
        </w:rPr>
        <w:t>、</w:t>
      </w:r>
      <w:r>
        <w:rPr>
          <w:color w:val="000000"/>
          <w:lang w:eastAsia="zh-CN"/>
        </w:rPr>
        <w:t>R</w:t>
      </w:r>
      <w:r>
        <w:rPr>
          <w:color w:val="000000"/>
          <w:vertAlign w:val="subscript"/>
          <w:lang w:eastAsia="zh-CN"/>
        </w:rPr>
        <w:t>0</w:t>
      </w:r>
      <w:r>
        <w:rPr>
          <w:color w:val="000000"/>
          <w:lang w:eastAsia="zh-CN"/>
        </w:rPr>
        <w:t>的值为</w:t>
      </w:r>
      <w:r>
        <w:rPr>
          <w:color w:val="000000"/>
          <w:lang w:eastAsia="zh-CN"/>
        </w:rPr>
        <w:t>44</w:t>
      </w:r>
      <w:r>
        <w:rPr>
          <w:color w:val="000000"/>
        </w:rPr>
        <w:t>Ω</w:t>
      </w:r>
      <w:r>
        <w:rPr>
          <w:color w:val="000000"/>
          <w:lang w:eastAsia="zh-CN"/>
        </w:rPr>
        <w:t>、</w:t>
      </w:r>
      <w:r>
        <w:rPr>
          <w:color w:val="000000"/>
          <w:lang w:eastAsia="zh-CN"/>
        </w:rPr>
        <w:t>440</w:t>
      </w:r>
      <w:r>
        <w:rPr>
          <w:color w:val="000000"/>
        </w:rPr>
        <w:t>Ω</w:t>
      </w:r>
      <w:r>
        <w:rPr>
          <w:color w:val="000000"/>
          <w:lang w:eastAsia="zh-CN"/>
        </w:rPr>
        <w:t>；</w:t>
      </w:r>
      <w:r>
        <w:rPr>
          <w:lang w:eastAsia="zh-CN"/>
        </w:rPr>
        <w:br/>
      </w:r>
      <w:r>
        <w:rPr>
          <w:color w:val="000000"/>
          <w:lang w:eastAsia="zh-CN"/>
        </w:rPr>
        <w:t>（</w:t>
      </w:r>
      <w:r>
        <w:rPr>
          <w:color w:val="000000"/>
          <w:lang w:eastAsia="zh-CN"/>
        </w:rPr>
        <w:t>2</w:t>
      </w:r>
      <w:r>
        <w:rPr>
          <w:color w:val="000000"/>
          <w:lang w:eastAsia="zh-CN"/>
        </w:rPr>
        <w:t>）解：</w:t>
      </w:r>
      <w:r w:rsidR="00BE197A">
        <w:rPr>
          <w:noProof/>
          <w:lang w:eastAsia="zh-CN"/>
        </w:rPr>
        <w:pict>
          <v:shape id="图片 88" o:spid="_x0000_i1112" type="#_x0000_t75" style="width:150.75pt;height:23.25pt;visibility:visible;mso-wrap-style:square">
            <v:imagedata r:id="rId67" o:title=""/>
          </v:shape>
        </w:pict>
      </w:r>
      <w:r>
        <w:rPr>
          <w:color w:val="000000"/>
          <w:lang w:eastAsia="zh-CN"/>
        </w:rPr>
        <w:t>；</w:t>
      </w:r>
      <w:r>
        <w:rPr>
          <w:lang w:eastAsia="zh-CN"/>
        </w:rPr>
        <w:br/>
      </w:r>
      <w:r>
        <w:rPr>
          <w:color w:val="000000"/>
          <w:lang w:eastAsia="zh-CN"/>
        </w:rPr>
        <w:t>实际功率：</w:t>
      </w:r>
      <w:r>
        <w:rPr>
          <w:color w:val="000000"/>
          <w:lang w:eastAsia="zh-CN"/>
        </w:rPr>
        <w:t>P=I</w:t>
      </w:r>
      <w:r>
        <w:rPr>
          <w:color w:val="000000"/>
          <w:vertAlign w:val="superscript"/>
          <w:lang w:eastAsia="zh-CN"/>
        </w:rPr>
        <w:t>2</w:t>
      </w:r>
      <w:r>
        <w:rPr>
          <w:color w:val="000000"/>
          <w:lang w:eastAsia="zh-CN"/>
        </w:rPr>
        <w:t>R=</w:t>
      </w:r>
      <w:r>
        <w:rPr>
          <w:color w:val="000000"/>
          <w:lang w:eastAsia="zh-CN"/>
        </w:rPr>
        <w:t>（</w:t>
      </w:r>
      <w:r w:rsidR="00BE197A">
        <w:rPr>
          <w:noProof/>
          <w:lang w:eastAsia="zh-CN"/>
        </w:rPr>
        <w:pict>
          <v:shape id="图片 89" o:spid="_x0000_i1113" type="#_x0000_t75" style="width:15pt;height:21pt;visibility:visible;mso-wrap-style:square">
            <v:imagedata r:id="rId68" o:title=""/>
          </v:shape>
        </w:pict>
      </w:r>
      <w:r>
        <w:rPr>
          <w:color w:val="000000"/>
          <w:lang w:eastAsia="zh-CN"/>
        </w:rPr>
        <w:t>A</w:t>
      </w:r>
      <w:r>
        <w:rPr>
          <w:color w:val="000000"/>
          <w:lang w:eastAsia="zh-CN"/>
        </w:rPr>
        <w:t>）</w:t>
      </w:r>
      <w:r>
        <w:rPr>
          <w:color w:val="000000"/>
          <w:vertAlign w:val="superscript"/>
          <w:lang w:eastAsia="zh-CN"/>
        </w:rPr>
        <w:t>2</w:t>
      </w:r>
      <w:r>
        <w:rPr>
          <w:color w:val="000000"/>
          <w:lang w:eastAsia="zh-CN"/>
        </w:rPr>
        <w:t>×44</w:t>
      </w:r>
      <w:r>
        <w:rPr>
          <w:color w:val="000000"/>
        </w:rPr>
        <w:t>Ω</w:t>
      </w:r>
      <w:r>
        <w:rPr>
          <w:color w:val="000000"/>
          <w:lang w:eastAsia="zh-CN"/>
        </w:rPr>
        <w:t>=9.09W</w:t>
      </w:r>
      <w:r>
        <w:rPr>
          <w:color w:val="000000"/>
          <w:lang w:eastAsia="zh-CN"/>
        </w:rPr>
        <w:t>．</w:t>
      </w:r>
      <w:r>
        <w:rPr>
          <w:lang w:eastAsia="zh-CN"/>
        </w:rPr>
        <w:br/>
      </w:r>
      <w:r>
        <w:rPr>
          <w:color w:val="000000"/>
          <w:lang w:eastAsia="zh-CN"/>
        </w:rPr>
        <w:t>答：保温时</w:t>
      </w:r>
      <w:r>
        <w:rPr>
          <w:color w:val="000000"/>
          <w:lang w:eastAsia="zh-CN"/>
        </w:rPr>
        <w:t>R</w:t>
      </w:r>
      <w:r>
        <w:rPr>
          <w:color w:val="000000"/>
          <w:lang w:eastAsia="zh-CN"/>
        </w:rPr>
        <w:t>的实际功率是</w:t>
      </w:r>
      <w:r>
        <w:rPr>
          <w:color w:val="000000"/>
          <w:lang w:eastAsia="zh-CN"/>
        </w:rPr>
        <w:t>9.09W</w:t>
      </w:r>
      <w:r>
        <w:rPr>
          <w:color w:val="000000"/>
          <w:lang w:eastAsia="zh-CN"/>
        </w:rPr>
        <w:t>．</w:t>
      </w:r>
    </w:p>
    <w:p w:rsidR="001D7039" w:rsidRDefault="00B06F4F">
      <w:pPr>
        <w:spacing w:after="0"/>
        <w:rPr>
          <w:lang w:eastAsia="zh-CN"/>
        </w:rPr>
      </w:pPr>
      <w:r>
        <w:rPr>
          <w:color w:val="0000FF"/>
          <w:lang w:eastAsia="zh-CN"/>
        </w:rPr>
        <w:t>【解析】</w:t>
      </w:r>
      <w:r>
        <w:rPr>
          <w:color w:val="000000"/>
          <w:lang w:eastAsia="zh-CN"/>
        </w:rPr>
        <w:t>【分析】本题目按部就班的根据公式来求就可以，利用求实际电阻公式，先求出</w:t>
      </w:r>
      <w:r>
        <w:rPr>
          <w:color w:val="000000"/>
          <w:lang w:eastAsia="zh-CN"/>
        </w:rPr>
        <w:t>R</w:t>
      </w:r>
      <w:r>
        <w:rPr>
          <w:color w:val="000000"/>
          <w:lang w:eastAsia="zh-CN"/>
        </w:rPr>
        <w:t>，然后求出总电阻，从而算出另一电阻．按照求实际功率的方法先求出干路电流，根据</w:t>
      </w:r>
      <w:r>
        <w:rPr>
          <w:color w:val="000000"/>
          <w:lang w:eastAsia="zh-CN"/>
        </w:rPr>
        <w:t>P=I</w:t>
      </w:r>
      <w:r>
        <w:rPr>
          <w:color w:val="000000"/>
          <w:vertAlign w:val="superscript"/>
          <w:lang w:eastAsia="zh-CN"/>
        </w:rPr>
        <w:t>2</w:t>
      </w:r>
      <w:r>
        <w:rPr>
          <w:color w:val="000000"/>
          <w:lang w:eastAsia="zh-CN"/>
        </w:rPr>
        <w:t>R</w:t>
      </w:r>
      <w:r>
        <w:rPr>
          <w:color w:val="000000"/>
          <w:lang w:eastAsia="zh-CN"/>
        </w:rPr>
        <w:t>便可解出．</w:t>
      </w:r>
    </w:p>
    <w:p w:rsidR="001D7039" w:rsidRDefault="00B06F4F">
      <w:pPr>
        <w:spacing w:after="0"/>
        <w:rPr>
          <w:lang w:eastAsia="zh-CN"/>
        </w:rPr>
      </w:pPr>
      <w:r>
        <w:rPr>
          <w:color w:val="000000"/>
          <w:lang w:eastAsia="zh-CN"/>
        </w:rPr>
        <w:t>19.</w:t>
      </w:r>
      <w:r>
        <w:rPr>
          <w:color w:val="0000FF"/>
          <w:lang w:eastAsia="zh-CN"/>
        </w:rPr>
        <w:t>【答案】</w:t>
      </w:r>
      <w:r>
        <w:rPr>
          <w:color w:val="000000"/>
          <w:lang w:eastAsia="zh-CN"/>
        </w:rPr>
        <w:t>（</w:t>
      </w:r>
      <w:r>
        <w:rPr>
          <w:color w:val="000000"/>
          <w:lang w:eastAsia="zh-CN"/>
        </w:rPr>
        <w:t>1</w:t>
      </w:r>
      <w:r>
        <w:rPr>
          <w:color w:val="000000"/>
          <w:lang w:eastAsia="zh-CN"/>
        </w:rPr>
        <w:t>）解：由题知，电饭煲的额定电压为</w:t>
      </w:r>
      <w:r>
        <w:rPr>
          <w:color w:val="000000"/>
          <w:lang w:eastAsia="zh-CN"/>
        </w:rPr>
        <w:t>220V</w:t>
      </w:r>
      <w:r>
        <w:rPr>
          <w:color w:val="000000"/>
          <w:lang w:eastAsia="zh-CN"/>
        </w:rPr>
        <w:t>，额定功率为</w:t>
      </w:r>
      <w:r>
        <w:rPr>
          <w:color w:val="000000"/>
          <w:lang w:eastAsia="zh-CN"/>
        </w:rPr>
        <w:t>1100W</w:t>
      </w:r>
      <w:r>
        <w:rPr>
          <w:color w:val="000000"/>
          <w:lang w:eastAsia="zh-CN"/>
        </w:rPr>
        <w:t>．由</w:t>
      </w:r>
      <w:r>
        <w:rPr>
          <w:color w:val="000000"/>
          <w:lang w:eastAsia="zh-CN"/>
        </w:rPr>
        <w:t>P=UI</w:t>
      </w:r>
      <w:r>
        <w:rPr>
          <w:color w:val="000000"/>
          <w:lang w:eastAsia="zh-CN"/>
        </w:rPr>
        <w:t>可得电饭煲正常工作时的电流：</w:t>
      </w:r>
      <w:r>
        <w:rPr>
          <w:lang w:eastAsia="zh-CN"/>
        </w:rPr>
        <w:br/>
      </w:r>
      <w:r>
        <w:rPr>
          <w:color w:val="000000"/>
          <w:lang w:eastAsia="zh-CN"/>
        </w:rPr>
        <w:t xml:space="preserve">I= </w:t>
      </w:r>
      <w:r w:rsidR="00BE197A">
        <w:rPr>
          <w:noProof/>
          <w:lang w:eastAsia="zh-CN"/>
        </w:rPr>
        <w:pict>
          <v:shape id="图片 90" o:spid="_x0000_i1114" type="#_x0000_t75" style="width:15pt;height:31.5pt;visibility:visible;mso-wrap-style:square">
            <v:imagedata r:id="rId69" o:title=""/>
          </v:shape>
        </w:pict>
      </w:r>
      <w:r>
        <w:rPr>
          <w:color w:val="000000"/>
          <w:lang w:eastAsia="zh-CN"/>
        </w:rPr>
        <w:t xml:space="preserve">= </w:t>
      </w:r>
      <w:r w:rsidR="00BE197A">
        <w:rPr>
          <w:noProof/>
          <w:lang w:eastAsia="zh-CN"/>
        </w:rPr>
        <w:pict>
          <v:shape id="图片 91" o:spid="_x0000_i1115" type="#_x0000_t75" style="width:39pt;height:31.5pt;visibility:visible;mso-wrap-style:square">
            <v:imagedata r:id="rId70" o:title=""/>
          </v:shape>
        </w:pict>
      </w:r>
      <w:r>
        <w:rPr>
          <w:color w:val="000000"/>
          <w:lang w:eastAsia="zh-CN"/>
        </w:rPr>
        <w:t>=5A</w:t>
      </w:r>
      <w:r>
        <w:rPr>
          <w:color w:val="000000"/>
          <w:lang w:eastAsia="zh-CN"/>
        </w:rPr>
        <w:t>；</w:t>
      </w:r>
      <w:r>
        <w:rPr>
          <w:lang w:eastAsia="zh-CN"/>
        </w:rPr>
        <w:br/>
      </w:r>
      <w:r>
        <w:rPr>
          <w:color w:val="000000"/>
          <w:lang w:eastAsia="zh-CN"/>
        </w:rPr>
        <w:t>（</w:t>
      </w:r>
      <w:r>
        <w:rPr>
          <w:color w:val="000000"/>
          <w:lang w:eastAsia="zh-CN"/>
        </w:rPr>
        <w:t>2</w:t>
      </w:r>
      <w:r>
        <w:rPr>
          <w:color w:val="000000"/>
          <w:lang w:eastAsia="zh-CN"/>
        </w:rPr>
        <w:t>）解：由</w:t>
      </w:r>
      <w:r>
        <w:rPr>
          <w:color w:val="000000"/>
          <w:lang w:eastAsia="zh-CN"/>
        </w:rPr>
        <w:t xml:space="preserve">P= </w:t>
      </w:r>
      <w:r w:rsidR="00BE197A">
        <w:rPr>
          <w:noProof/>
          <w:lang w:eastAsia="zh-CN"/>
        </w:rPr>
        <w:pict>
          <v:shape id="图片 92" o:spid="_x0000_i1116" type="#_x0000_t75" style="width:16.5pt;height:31.5pt;visibility:visible;mso-wrap-style:square">
            <v:imagedata r:id="rId71" o:title=""/>
          </v:shape>
        </w:pict>
      </w:r>
      <w:r>
        <w:rPr>
          <w:color w:val="000000"/>
          <w:lang w:eastAsia="zh-CN"/>
        </w:rPr>
        <w:t>可得电饭煲正常工作</w:t>
      </w:r>
      <w:r>
        <w:rPr>
          <w:color w:val="000000"/>
          <w:lang w:eastAsia="zh-CN"/>
        </w:rPr>
        <w:t>30min</w:t>
      </w:r>
      <w:r>
        <w:rPr>
          <w:color w:val="000000"/>
          <w:lang w:eastAsia="zh-CN"/>
        </w:rPr>
        <w:t>消耗的电能：</w:t>
      </w:r>
      <w:r>
        <w:rPr>
          <w:color w:val="000000"/>
          <w:lang w:eastAsia="zh-CN"/>
        </w:rPr>
        <w:t xml:space="preserve">  W=Pt=1.1kW×0.5h=0.55kW•h</w:t>
      </w:r>
      <w:r>
        <w:rPr>
          <w:color w:val="000000"/>
          <w:lang w:eastAsia="zh-CN"/>
        </w:rPr>
        <w:t>．</w:t>
      </w:r>
    </w:p>
    <w:p w:rsidR="001D7039" w:rsidRDefault="00B06F4F">
      <w:pPr>
        <w:spacing w:after="0"/>
        <w:rPr>
          <w:lang w:eastAsia="zh-CN"/>
        </w:rPr>
      </w:pPr>
      <w:r>
        <w:rPr>
          <w:color w:val="0000FF"/>
          <w:lang w:eastAsia="zh-CN"/>
        </w:rPr>
        <w:t>【解析】</w:t>
      </w:r>
      <w:r>
        <w:rPr>
          <w:color w:val="000000"/>
          <w:lang w:eastAsia="zh-CN"/>
        </w:rPr>
        <w:t>【分析】（</w:t>
      </w:r>
      <w:r>
        <w:rPr>
          <w:color w:val="000000"/>
          <w:lang w:eastAsia="zh-CN"/>
        </w:rPr>
        <w:t>1</w:t>
      </w:r>
      <w:r>
        <w:rPr>
          <w:color w:val="000000"/>
          <w:lang w:eastAsia="zh-CN"/>
        </w:rPr>
        <w:t>）由</w:t>
      </w:r>
      <w:r>
        <w:rPr>
          <w:color w:val="000000"/>
          <w:lang w:eastAsia="zh-CN"/>
        </w:rPr>
        <w:t>P=UI</w:t>
      </w:r>
      <w:r>
        <w:rPr>
          <w:color w:val="000000"/>
          <w:lang w:eastAsia="zh-CN"/>
        </w:rPr>
        <w:t>计算电饭煲正常工作的电流；（</w:t>
      </w:r>
      <w:r>
        <w:rPr>
          <w:color w:val="000000"/>
          <w:lang w:eastAsia="zh-CN"/>
        </w:rPr>
        <w:t>2</w:t>
      </w:r>
      <w:r>
        <w:rPr>
          <w:color w:val="000000"/>
          <w:lang w:eastAsia="zh-CN"/>
        </w:rPr>
        <w:t>）由</w:t>
      </w:r>
      <w:r>
        <w:rPr>
          <w:color w:val="000000"/>
          <w:lang w:eastAsia="zh-CN"/>
        </w:rPr>
        <w:t>W=Pt</w:t>
      </w:r>
      <w:r>
        <w:rPr>
          <w:color w:val="000000"/>
          <w:lang w:eastAsia="zh-CN"/>
        </w:rPr>
        <w:t>计算电饭煲正常工作</w:t>
      </w:r>
      <w:r>
        <w:rPr>
          <w:color w:val="000000"/>
          <w:lang w:eastAsia="zh-CN"/>
        </w:rPr>
        <w:t>30min</w:t>
      </w:r>
      <w:r>
        <w:rPr>
          <w:color w:val="000000"/>
          <w:lang w:eastAsia="zh-CN"/>
        </w:rPr>
        <w:t>消耗的电能．</w:t>
      </w:r>
    </w:p>
    <w:sectPr w:rsidR="001D7039" w:rsidSect="009E5AA9">
      <w:headerReference w:type="even" r:id="rId72"/>
      <w:headerReference w:type="default" r:id="rId73"/>
      <w:footerReference w:type="default" r:id="rId74"/>
      <w:pgSz w:w="11907" w:h="16839"/>
      <w:pgMar w:top="1134" w:right="1134" w:bottom="1134" w:left="1134" w:header="397" w:footer="340" w:gutter="0"/>
      <w:pgNumType w:chapStyle="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6F4F" w:rsidRDefault="00B06F4F" w:rsidP="009E5AA9">
      <w:pPr>
        <w:spacing w:after="0" w:line="240" w:lineRule="auto"/>
      </w:pPr>
      <w:r>
        <w:separator/>
      </w:r>
    </w:p>
  </w:endnote>
  <w:endnote w:type="continuationSeparator" w:id="1">
    <w:p w:rsidR="00B06F4F" w:rsidRDefault="00B06F4F" w:rsidP="009E5A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auto"/>
    <w:pitch w:val="default"/>
    <w:sig w:usb0="E1002EFF" w:usb1="C000605B" w:usb2="00000029" w:usb3="00000000" w:csb0="200101FF" w:csb1="20280000"/>
  </w:font>
  <w:font w:name="华文新魏">
    <w:altName w:val="宋体"/>
    <w:panose1 w:val="02010800040101010101"/>
    <w:charset w:val="86"/>
    <w:family w:val="auto"/>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39" w:rsidRDefault="00B06F4F">
    <w:pPr>
      <w:pStyle w:val="2"/>
      <w:tabs>
        <w:tab w:val="right" w:pos="9639"/>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6F4F" w:rsidRDefault="00B06F4F" w:rsidP="009E5AA9">
      <w:pPr>
        <w:spacing w:after="0" w:line="240" w:lineRule="auto"/>
      </w:pPr>
      <w:r>
        <w:separator/>
      </w:r>
    </w:p>
  </w:footnote>
  <w:footnote w:type="continuationSeparator" w:id="1">
    <w:p w:rsidR="00B06F4F" w:rsidRDefault="00B06F4F" w:rsidP="009E5A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39" w:rsidRDefault="009E5AA9">
    <w:pPr>
      <w:pStyle w:val="a5"/>
      <w:pBdr>
        <w:bottom w:val="nil"/>
      </w:pBdr>
    </w:pPr>
    <w:r>
      <w:pict>
        <v:rect id="Rectangle 7" o:spid="_x0000_s2049" style="position:absolute;left:0;text-align:left;margin-left:1056.4pt;margin-top:-43pt;width:42.15pt;height:57pt;z-index:251658240" o:preferrelative="t" fillcolor="gray"/>
      </w:pict>
    </w:r>
    <w:r>
      <w:pict>
        <v:shapetype id="_x0000_t202" coordsize="21600,21600" o:spt="202" path="m,l,21600r21600,l21600,xe">
          <v:stroke joinstyle="miter"/>
          <v:path gradientshapeok="t" o:connecttype="rect"/>
        </v:shapetype>
        <v:shape id="Quad Arrow 1" o:spid="_x0000_s2050" type="#_x0000_t202" style="position:absolute;left:0;text-align:left;margin-left:1098.55pt;margin-top:-43pt;width:31.6pt;height:843pt;z-index:251659264;v-text-anchor:middle" o:preferrelative="t">
          <v:textbox style="layout-flow:vertical;mso-layout-flow-alt:bottom-to-top">
            <w:txbxContent>
              <w:p w:rsidR="001D7039" w:rsidRDefault="00B06F4F">
                <w:pPr>
                  <w:spacing w:after="0" w:line="240" w:lineRule="auto"/>
                  <w:jc w:val="distribute"/>
                  <w:rPr>
                    <w:lang w:eastAsia="zh-CN"/>
                  </w:rPr>
                </w:pPr>
                <w:r>
                  <w:rPr>
                    <w:rFonts w:hint="eastAsia"/>
                    <w:lang w:eastAsia="zh-CN"/>
                  </w:rPr>
                  <w:t>…………○…………外…………○…………装…………○…………订…………○…………线…………○…………</w:t>
                </w:r>
              </w:p>
            </w:txbxContent>
          </v:textbox>
        </v:shape>
      </w:pict>
    </w:r>
    <w:r>
      <w:pict>
        <v:shape id="Quad Arrow 3" o:spid="_x0000_s2051" type="#_x0000_t202" style="position:absolute;left:0;text-align:left;margin-left:1056.4pt;margin-top:-43pt;width:42.15pt;height:843pt;z-index:251660288;v-text-anchor:middle" o:preferrelative="t" fillcolor="#d8d8d8">
          <v:textbox style="layout-flow:vertical;mso-layout-flow-alt:bottom-to-top">
            <w:txbxContent>
              <w:p w:rsidR="001D7039" w:rsidRDefault="00B06F4F" w:rsidP="00BE197A">
                <w:pPr>
                  <w:spacing w:beforeLines="100" w:afterLines="100" w:line="240" w:lineRule="auto"/>
                  <w:jc w:val="center"/>
                  <w:rPr>
                    <w:lang w:eastAsia="zh-CN"/>
                  </w:rPr>
                </w:pPr>
                <w:r>
                  <w:rPr>
                    <w:rFonts w:hint="eastAsia"/>
                    <w:lang w:eastAsia="zh-CN"/>
                  </w:rPr>
                  <w:t>※※请※※不※※要※※在※※装※※订※※线※※内※※答※※题※※</w:t>
                </w:r>
              </w:p>
            </w:txbxContent>
          </v:textbox>
        </v:shape>
      </w:pict>
    </w:r>
    <w:r>
      <w:pict>
        <v:shape id="Quad Arrow 5" o:spid="_x0000_s2052" type="#_x0000_t202" style="position:absolute;left:0;text-align:left;margin-left:1025.45pt;margin-top:-43pt;width:30.95pt;height:843pt;z-index:251661312;v-text-anchor:middle" o:preferrelative="t">
          <v:textbox style="layout-flow:vertical;mso-layout-flow-alt:bottom-to-top">
            <w:txbxContent>
              <w:p w:rsidR="001D7039" w:rsidRDefault="00B06F4F">
                <w:pPr>
                  <w:spacing w:after="0" w:line="240" w:lineRule="auto"/>
                  <w:jc w:val="distribute"/>
                  <w:rPr>
                    <w:lang w:eastAsia="zh-CN"/>
                  </w:rPr>
                </w:pPr>
                <w:r>
                  <w:rPr>
                    <w:rFonts w:hint="eastAsia"/>
                    <w:lang w:eastAsia="zh-CN"/>
                  </w:rPr>
                  <w:t>…………○…………内…………○…………装…………○…………订…………○…………线…………○…………</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39" w:rsidRDefault="00BE197A">
    <w:pPr>
      <w:pStyle w:val="a5"/>
      <w:jc w:val="left"/>
      <w:rPr>
        <w:rFonts w:ascii="华文新魏" w:eastAsia="华文新魏"/>
        <w:b/>
        <w:bCs/>
        <w:sz w:val="24"/>
        <w:szCs w:val="24"/>
      </w:rPr>
    </w:pPr>
    <w:r>
      <w:rPr>
        <w:rFonts w:ascii="华文新魏" w:eastAsia="华文新魏"/>
        <w:b/>
        <w:bCs/>
        <w:noProof/>
        <w:sz w:val="24"/>
        <w:szCs w:val="24"/>
      </w:rPr>
      <w:drawing>
        <wp:inline distT="0" distB="0" distL="0" distR="0">
          <wp:extent cx="5810250" cy="571500"/>
          <wp:effectExtent l="19050" t="0" r="0" b="0"/>
          <wp:docPr id="1" name="图片 0" descr="初中物理在线word页眉gi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初中物理在线word页眉gif.gif"/>
                  <pic:cNvPicPr/>
                </pic:nvPicPr>
                <pic:blipFill>
                  <a:blip r:embed="rId1"/>
                  <a:stretch>
                    <a:fillRect/>
                  </a:stretch>
                </pic:blipFill>
                <pic:spPr>
                  <a:xfrm>
                    <a:off x="0" y="0"/>
                    <a:ext cx="5810250" cy="57150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F22BA1"/>
    <w:multiLevelType w:val="hybridMultilevel"/>
    <w:tmpl w:val="F724ACFE"/>
    <w:lvl w:ilvl="0" w:tplc="1E3C63E6">
      <w:start w:val="1"/>
      <w:numFmt w:val="bullet"/>
      <w:lvlText w:val=""/>
      <w:lvlJc w:val="left"/>
      <w:pPr>
        <w:ind w:left="720" w:hanging="360"/>
      </w:pPr>
      <w:rPr>
        <w:rFonts w:ascii="Symbol" w:hAnsi="Symbol" w:hint="default"/>
      </w:rPr>
    </w:lvl>
    <w:lvl w:ilvl="1" w:tplc="DECA9894" w:tentative="1">
      <w:start w:val="1"/>
      <w:numFmt w:val="bullet"/>
      <w:lvlText w:val="o"/>
      <w:lvlJc w:val="left"/>
      <w:pPr>
        <w:ind w:left="1440" w:hanging="360"/>
      </w:pPr>
      <w:rPr>
        <w:rFonts w:ascii="Courier New" w:hAnsi="Courier New" w:cs="Courier New" w:hint="default"/>
      </w:rPr>
    </w:lvl>
    <w:lvl w:ilvl="2" w:tplc="D96E0FB0" w:tentative="1">
      <w:start w:val="1"/>
      <w:numFmt w:val="bullet"/>
      <w:lvlText w:val=""/>
      <w:lvlJc w:val="left"/>
      <w:pPr>
        <w:ind w:left="2160" w:hanging="360"/>
      </w:pPr>
      <w:rPr>
        <w:rFonts w:ascii="Wingdings" w:hAnsi="Wingdings" w:hint="default"/>
      </w:rPr>
    </w:lvl>
    <w:lvl w:ilvl="3" w:tplc="181AE262" w:tentative="1">
      <w:start w:val="1"/>
      <w:numFmt w:val="bullet"/>
      <w:lvlText w:val=""/>
      <w:lvlJc w:val="left"/>
      <w:pPr>
        <w:ind w:left="2880" w:hanging="360"/>
      </w:pPr>
      <w:rPr>
        <w:rFonts w:ascii="Symbol" w:hAnsi="Symbol" w:hint="default"/>
      </w:rPr>
    </w:lvl>
    <w:lvl w:ilvl="4" w:tplc="7762643E" w:tentative="1">
      <w:start w:val="1"/>
      <w:numFmt w:val="bullet"/>
      <w:lvlText w:val="o"/>
      <w:lvlJc w:val="left"/>
      <w:pPr>
        <w:ind w:left="3600" w:hanging="360"/>
      </w:pPr>
      <w:rPr>
        <w:rFonts w:ascii="Courier New" w:hAnsi="Courier New" w:cs="Courier New" w:hint="default"/>
      </w:rPr>
    </w:lvl>
    <w:lvl w:ilvl="5" w:tplc="3A02AFE0" w:tentative="1">
      <w:start w:val="1"/>
      <w:numFmt w:val="bullet"/>
      <w:lvlText w:val=""/>
      <w:lvlJc w:val="left"/>
      <w:pPr>
        <w:ind w:left="4320" w:hanging="360"/>
      </w:pPr>
      <w:rPr>
        <w:rFonts w:ascii="Wingdings" w:hAnsi="Wingdings" w:hint="default"/>
      </w:rPr>
    </w:lvl>
    <w:lvl w:ilvl="6" w:tplc="D8247DD2" w:tentative="1">
      <w:start w:val="1"/>
      <w:numFmt w:val="bullet"/>
      <w:lvlText w:val=""/>
      <w:lvlJc w:val="left"/>
      <w:pPr>
        <w:ind w:left="5040" w:hanging="360"/>
      </w:pPr>
      <w:rPr>
        <w:rFonts w:ascii="Symbol" w:hAnsi="Symbol" w:hint="default"/>
      </w:rPr>
    </w:lvl>
    <w:lvl w:ilvl="7" w:tplc="73C4CB76" w:tentative="1">
      <w:start w:val="1"/>
      <w:numFmt w:val="bullet"/>
      <w:lvlText w:val="o"/>
      <w:lvlJc w:val="left"/>
      <w:pPr>
        <w:ind w:left="5760" w:hanging="360"/>
      </w:pPr>
      <w:rPr>
        <w:rFonts w:ascii="Courier New" w:hAnsi="Courier New" w:cs="Courier New" w:hint="default"/>
      </w:rPr>
    </w:lvl>
    <w:lvl w:ilvl="8" w:tplc="FF88D160" w:tentative="1">
      <w:start w:val="1"/>
      <w:numFmt w:val="bullet"/>
      <w:lvlText w:val=""/>
      <w:lvlJc w:val="left"/>
      <w:pPr>
        <w:ind w:left="6480" w:hanging="360"/>
      </w:pPr>
      <w:rPr>
        <w:rFonts w:ascii="Wingdings" w:hAnsi="Wingdings" w:hint="default"/>
      </w:rPr>
    </w:lvl>
  </w:abstractNum>
  <w:abstractNum w:abstractNumId="1">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516B4C7F"/>
    <w:multiLevelType w:val="hybridMultilevel"/>
    <w:tmpl w:val="D562937E"/>
    <w:lvl w:ilvl="0" w:tplc="51A0C8BA">
      <w:start w:val="1"/>
      <w:numFmt w:val="bullet"/>
      <w:lvlText w:val=""/>
      <w:lvlJc w:val="left"/>
      <w:pPr>
        <w:ind w:left="720" w:hanging="360"/>
      </w:pPr>
      <w:rPr>
        <w:rFonts w:ascii="Symbol" w:hAnsi="Symbol" w:hint="default"/>
      </w:rPr>
    </w:lvl>
    <w:lvl w:ilvl="1" w:tplc="3AA4F55A" w:tentative="1">
      <w:start w:val="1"/>
      <w:numFmt w:val="bullet"/>
      <w:lvlText w:val="o"/>
      <w:lvlJc w:val="left"/>
      <w:pPr>
        <w:ind w:left="1440" w:hanging="360"/>
      </w:pPr>
      <w:rPr>
        <w:rFonts w:ascii="Courier New" w:hAnsi="Courier New" w:cs="Courier New" w:hint="default"/>
      </w:rPr>
    </w:lvl>
    <w:lvl w:ilvl="2" w:tplc="019AE98C" w:tentative="1">
      <w:start w:val="1"/>
      <w:numFmt w:val="bullet"/>
      <w:lvlText w:val=""/>
      <w:lvlJc w:val="left"/>
      <w:pPr>
        <w:ind w:left="2160" w:hanging="360"/>
      </w:pPr>
      <w:rPr>
        <w:rFonts w:ascii="Wingdings" w:hAnsi="Wingdings" w:hint="default"/>
      </w:rPr>
    </w:lvl>
    <w:lvl w:ilvl="3" w:tplc="56D24F80" w:tentative="1">
      <w:start w:val="1"/>
      <w:numFmt w:val="bullet"/>
      <w:lvlText w:val=""/>
      <w:lvlJc w:val="left"/>
      <w:pPr>
        <w:ind w:left="2880" w:hanging="360"/>
      </w:pPr>
      <w:rPr>
        <w:rFonts w:ascii="Symbol" w:hAnsi="Symbol" w:hint="default"/>
      </w:rPr>
    </w:lvl>
    <w:lvl w:ilvl="4" w:tplc="501CCDD0" w:tentative="1">
      <w:start w:val="1"/>
      <w:numFmt w:val="bullet"/>
      <w:lvlText w:val="o"/>
      <w:lvlJc w:val="left"/>
      <w:pPr>
        <w:ind w:left="3600" w:hanging="360"/>
      </w:pPr>
      <w:rPr>
        <w:rFonts w:ascii="Courier New" w:hAnsi="Courier New" w:cs="Courier New" w:hint="default"/>
      </w:rPr>
    </w:lvl>
    <w:lvl w:ilvl="5" w:tplc="22BCE808" w:tentative="1">
      <w:start w:val="1"/>
      <w:numFmt w:val="bullet"/>
      <w:lvlText w:val=""/>
      <w:lvlJc w:val="left"/>
      <w:pPr>
        <w:ind w:left="4320" w:hanging="360"/>
      </w:pPr>
      <w:rPr>
        <w:rFonts w:ascii="Wingdings" w:hAnsi="Wingdings" w:hint="default"/>
      </w:rPr>
    </w:lvl>
    <w:lvl w:ilvl="6" w:tplc="2034D4F8" w:tentative="1">
      <w:start w:val="1"/>
      <w:numFmt w:val="bullet"/>
      <w:lvlText w:val=""/>
      <w:lvlJc w:val="left"/>
      <w:pPr>
        <w:ind w:left="5040" w:hanging="360"/>
      </w:pPr>
      <w:rPr>
        <w:rFonts w:ascii="Symbol" w:hAnsi="Symbol" w:hint="default"/>
      </w:rPr>
    </w:lvl>
    <w:lvl w:ilvl="7" w:tplc="C2560272" w:tentative="1">
      <w:start w:val="1"/>
      <w:numFmt w:val="bullet"/>
      <w:lvlText w:val="o"/>
      <w:lvlJc w:val="left"/>
      <w:pPr>
        <w:ind w:left="5760" w:hanging="360"/>
      </w:pPr>
      <w:rPr>
        <w:rFonts w:ascii="Courier New" w:hAnsi="Courier New" w:cs="Courier New" w:hint="default"/>
      </w:rPr>
    </w:lvl>
    <w:lvl w:ilvl="8" w:tplc="2B7CC0C6" w:tentative="1">
      <w:start w:val="1"/>
      <w:numFmt w:val="bullet"/>
      <w:lvlText w:val=""/>
      <w:lvlJc w:val="left"/>
      <w:pPr>
        <w:ind w:left="6480" w:hanging="360"/>
      </w:pPr>
      <w:rPr>
        <w:rFonts w:ascii="Wingdings" w:hAnsi="Wingdings" w:hint="default"/>
      </w:rPr>
    </w:lvl>
  </w:abstractNum>
  <w:abstractNum w:abstractNumId="5">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6792213"/>
    <w:multiLevelType w:val="hybridMultilevel"/>
    <w:tmpl w:val="C502613C"/>
    <w:lvl w:ilvl="0" w:tplc="52AC00CC">
      <w:start w:val="1"/>
      <w:numFmt w:val="decimal"/>
      <w:lvlText w:val="%1."/>
      <w:lvlJc w:val="left"/>
      <w:pPr>
        <w:ind w:left="720" w:hanging="360"/>
      </w:pPr>
    </w:lvl>
    <w:lvl w:ilvl="1" w:tplc="CBCE350C" w:tentative="1">
      <w:start w:val="1"/>
      <w:numFmt w:val="lowerLetter"/>
      <w:lvlText w:val="%2."/>
      <w:lvlJc w:val="left"/>
      <w:pPr>
        <w:ind w:left="1440" w:hanging="360"/>
      </w:pPr>
    </w:lvl>
    <w:lvl w:ilvl="2" w:tplc="7ABAC21E" w:tentative="1">
      <w:start w:val="1"/>
      <w:numFmt w:val="lowerRoman"/>
      <w:lvlText w:val="%3."/>
      <w:lvlJc w:val="right"/>
      <w:pPr>
        <w:ind w:left="2160" w:hanging="180"/>
      </w:pPr>
    </w:lvl>
    <w:lvl w:ilvl="3" w:tplc="7312F184" w:tentative="1">
      <w:start w:val="1"/>
      <w:numFmt w:val="decimal"/>
      <w:lvlText w:val="%4."/>
      <w:lvlJc w:val="left"/>
      <w:pPr>
        <w:ind w:left="2880" w:hanging="360"/>
      </w:pPr>
    </w:lvl>
    <w:lvl w:ilvl="4" w:tplc="ED880B08" w:tentative="1">
      <w:start w:val="1"/>
      <w:numFmt w:val="lowerLetter"/>
      <w:lvlText w:val="%5."/>
      <w:lvlJc w:val="left"/>
      <w:pPr>
        <w:ind w:left="3600" w:hanging="360"/>
      </w:pPr>
    </w:lvl>
    <w:lvl w:ilvl="5" w:tplc="AD7E392A" w:tentative="1">
      <w:start w:val="1"/>
      <w:numFmt w:val="lowerRoman"/>
      <w:lvlText w:val="%6."/>
      <w:lvlJc w:val="right"/>
      <w:pPr>
        <w:ind w:left="4320" w:hanging="180"/>
      </w:pPr>
    </w:lvl>
    <w:lvl w:ilvl="6" w:tplc="5B822190" w:tentative="1">
      <w:start w:val="1"/>
      <w:numFmt w:val="decimal"/>
      <w:lvlText w:val="%7."/>
      <w:lvlJc w:val="left"/>
      <w:pPr>
        <w:ind w:left="5040" w:hanging="360"/>
      </w:pPr>
    </w:lvl>
    <w:lvl w:ilvl="7" w:tplc="F2F6854A" w:tentative="1">
      <w:start w:val="1"/>
      <w:numFmt w:val="lowerLetter"/>
      <w:lvlText w:val="%8."/>
      <w:lvlJc w:val="left"/>
      <w:pPr>
        <w:ind w:left="5760" w:hanging="360"/>
      </w:pPr>
    </w:lvl>
    <w:lvl w:ilvl="8" w:tplc="DFECFC98" w:tentative="1">
      <w:start w:val="1"/>
      <w:numFmt w:val="lowerRoman"/>
      <w:lvlText w:val="%9."/>
      <w:lvlJc w:val="right"/>
      <w:pPr>
        <w:ind w:left="6480" w:hanging="180"/>
      </w:pPr>
    </w:lvl>
  </w:abstractNum>
  <w:abstractNum w:abstractNumId="7">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D785A62"/>
    <w:multiLevelType w:val="hybridMultilevel"/>
    <w:tmpl w:val="4E98A626"/>
    <w:lvl w:ilvl="0" w:tplc="D2B05ECA">
      <w:start w:val="1"/>
      <w:numFmt w:val="decimal"/>
      <w:lvlText w:val="%1."/>
      <w:lvlJc w:val="left"/>
      <w:pPr>
        <w:ind w:left="720" w:hanging="360"/>
      </w:pPr>
    </w:lvl>
    <w:lvl w:ilvl="1" w:tplc="E54AC422" w:tentative="1">
      <w:start w:val="1"/>
      <w:numFmt w:val="lowerLetter"/>
      <w:lvlText w:val="%2."/>
      <w:lvlJc w:val="left"/>
      <w:pPr>
        <w:ind w:left="1440" w:hanging="360"/>
      </w:pPr>
    </w:lvl>
    <w:lvl w:ilvl="2" w:tplc="FED6EC12" w:tentative="1">
      <w:start w:val="1"/>
      <w:numFmt w:val="lowerRoman"/>
      <w:lvlText w:val="%3."/>
      <w:lvlJc w:val="right"/>
      <w:pPr>
        <w:ind w:left="2160" w:hanging="180"/>
      </w:pPr>
    </w:lvl>
    <w:lvl w:ilvl="3" w:tplc="3810290C" w:tentative="1">
      <w:start w:val="1"/>
      <w:numFmt w:val="decimal"/>
      <w:lvlText w:val="%4."/>
      <w:lvlJc w:val="left"/>
      <w:pPr>
        <w:ind w:left="2880" w:hanging="360"/>
      </w:pPr>
    </w:lvl>
    <w:lvl w:ilvl="4" w:tplc="0518C27E" w:tentative="1">
      <w:start w:val="1"/>
      <w:numFmt w:val="lowerLetter"/>
      <w:lvlText w:val="%5."/>
      <w:lvlJc w:val="left"/>
      <w:pPr>
        <w:ind w:left="3600" w:hanging="360"/>
      </w:pPr>
    </w:lvl>
    <w:lvl w:ilvl="5" w:tplc="18B65006" w:tentative="1">
      <w:start w:val="1"/>
      <w:numFmt w:val="lowerRoman"/>
      <w:lvlText w:val="%6."/>
      <w:lvlJc w:val="right"/>
      <w:pPr>
        <w:ind w:left="4320" w:hanging="180"/>
      </w:pPr>
    </w:lvl>
    <w:lvl w:ilvl="6" w:tplc="5290E5AC" w:tentative="1">
      <w:start w:val="1"/>
      <w:numFmt w:val="decimal"/>
      <w:lvlText w:val="%7."/>
      <w:lvlJc w:val="left"/>
      <w:pPr>
        <w:ind w:left="5040" w:hanging="360"/>
      </w:pPr>
    </w:lvl>
    <w:lvl w:ilvl="7" w:tplc="ACC23B76" w:tentative="1">
      <w:start w:val="1"/>
      <w:numFmt w:val="lowerLetter"/>
      <w:lvlText w:val="%8."/>
      <w:lvlJc w:val="left"/>
      <w:pPr>
        <w:ind w:left="5760" w:hanging="360"/>
      </w:pPr>
    </w:lvl>
    <w:lvl w:ilvl="8" w:tplc="AF06298C" w:tentative="1">
      <w:start w:val="1"/>
      <w:numFmt w:val="lowerRoman"/>
      <w:lvlText w:val="%9."/>
      <w:lvlJc w:val="right"/>
      <w:pPr>
        <w:ind w:left="6480" w:hanging="180"/>
      </w:pPr>
    </w:lvl>
  </w:abstractNum>
  <w:num w:numId="1">
    <w:abstractNumId w:val="4"/>
  </w:num>
  <w:num w:numId="2">
    <w:abstractNumId w:val="6"/>
  </w:num>
  <w:num w:numId="3">
    <w:abstractNumId w:val="7"/>
  </w:num>
  <w:num w:numId="4">
    <w:abstractNumId w:val="5"/>
  </w:num>
  <w:num w:numId="5">
    <w:abstractNumId w:val="2"/>
  </w:num>
  <w:num w:numId="6">
    <w:abstractNumId w:val="1"/>
  </w:num>
  <w:num w:numId="7">
    <w:abstractNumId w:val="3"/>
  </w:num>
  <w:num w:numId="8">
    <w:abstractNumId w:val="0"/>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E5AA9"/>
    <w:rsid w:val="009E5AA9"/>
    <w:rsid w:val="00B06F4F"/>
    <w:rsid w:val="00BE19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qFormat="1"/>
    <w:lsdException w:name="footer" w:semiHidden="0" w:uiPriority="99"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semiHidden="0" w:uiPriority="99" w:qFormat="1"/>
    <w:lsdException w:name="No List" w:uiPriority="99"/>
    <w:lsdException w:name="Outline List 1" w:uiPriority="99"/>
    <w:lsdException w:name="Outline List 2" w:uiPriority="99"/>
    <w:lsdException w:name="Outline List 3" w:uiPriority="99"/>
    <w:lsdException w:name="Balloon Text" w:semiHidden="0" w:uiPriority="99" w:qFormat="1"/>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AA9"/>
    <w:pPr>
      <w:spacing w:after="120" w:line="288" w:lineRule="auto"/>
      <w:textAlignment w:val="center"/>
    </w:pPr>
    <w:rPr>
      <w:rFonts w:ascii="Calibri" w:hAnsi="Calibri"/>
      <w:sz w:val="21"/>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9E5AA9"/>
    <w:rPr>
      <w:sz w:val="18"/>
      <w:szCs w:val="18"/>
    </w:rPr>
  </w:style>
  <w:style w:type="paragraph" w:styleId="a4">
    <w:name w:val="footer"/>
    <w:basedOn w:val="a"/>
    <w:link w:val="Char0"/>
    <w:uiPriority w:val="99"/>
    <w:unhideWhenUsed/>
    <w:qFormat/>
    <w:rsid w:val="009E5AA9"/>
    <w:pPr>
      <w:widowControl w:val="0"/>
      <w:tabs>
        <w:tab w:val="center" w:pos="4153"/>
        <w:tab w:val="right" w:pos="8306"/>
      </w:tabs>
      <w:snapToGrid w:val="0"/>
      <w:spacing w:after="0" w:line="240" w:lineRule="auto"/>
    </w:pPr>
    <w:rPr>
      <w:kern w:val="2"/>
      <w:sz w:val="18"/>
      <w:szCs w:val="18"/>
      <w:lang w:eastAsia="zh-CN"/>
    </w:rPr>
  </w:style>
  <w:style w:type="paragraph" w:styleId="a5">
    <w:name w:val="header"/>
    <w:basedOn w:val="a"/>
    <w:link w:val="Char1"/>
    <w:uiPriority w:val="99"/>
    <w:unhideWhenUsed/>
    <w:qFormat/>
    <w:rsid w:val="009E5AA9"/>
    <w:pPr>
      <w:widowControl w:val="0"/>
      <w:pBdr>
        <w:bottom w:val="single" w:sz="6" w:space="1" w:color="auto"/>
      </w:pBdr>
      <w:tabs>
        <w:tab w:val="center" w:pos="4153"/>
        <w:tab w:val="right" w:pos="8306"/>
      </w:tabs>
      <w:snapToGrid w:val="0"/>
      <w:spacing w:after="0" w:line="240" w:lineRule="auto"/>
      <w:jc w:val="center"/>
    </w:pPr>
    <w:rPr>
      <w:kern w:val="2"/>
      <w:sz w:val="18"/>
      <w:szCs w:val="18"/>
      <w:lang w:eastAsia="zh-CN"/>
    </w:rPr>
  </w:style>
  <w:style w:type="character" w:customStyle="1" w:styleId="Char1">
    <w:name w:val="页眉 Char"/>
    <w:link w:val="a5"/>
    <w:uiPriority w:val="99"/>
    <w:qFormat/>
    <w:rsid w:val="009E5AA9"/>
    <w:rPr>
      <w:sz w:val="18"/>
      <w:szCs w:val="18"/>
    </w:rPr>
  </w:style>
  <w:style w:type="character" w:customStyle="1" w:styleId="Char0">
    <w:name w:val="页脚 Char"/>
    <w:link w:val="a4"/>
    <w:uiPriority w:val="99"/>
    <w:qFormat/>
    <w:rsid w:val="009E5AA9"/>
    <w:rPr>
      <w:sz w:val="18"/>
      <w:szCs w:val="18"/>
    </w:rPr>
  </w:style>
  <w:style w:type="character" w:customStyle="1" w:styleId="Char">
    <w:name w:val="批注框文本 Char"/>
    <w:link w:val="a3"/>
    <w:uiPriority w:val="99"/>
    <w:semiHidden/>
    <w:qFormat/>
    <w:rsid w:val="009E5AA9"/>
    <w:rPr>
      <w:sz w:val="18"/>
      <w:szCs w:val="18"/>
    </w:rPr>
  </w:style>
  <w:style w:type="paragraph" w:customStyle="1" w:styleId="1">
    <w:name w:val="正文1"/>
    <w:qFormat/>
    <w:rsid w:val="009E5AA9"/>
    <w:pPr>
      <w:jc w:val="both"/>
    </w:pPr>
    <w:rPr>
      <w:kern w:val="2"/>
      <w:sz w:val="21"/>
      <w:szCs w:val="21"/>
    </w:rPr>
  </w:style>
  <w:style w:type="character" w:customStyle="1" w:styleId="15">
    <w:name w:val="15"/>
    <w:qFormat/>
    <w:rsid w:val="009E5AA9"/>
    <w:rPr>
      <w:rFonts w:ascii="Times New Roman" w:hAnsi="Times New Roman" w:cs="Times New Roman" w:hint="default"/>
      <w:color w:val="0000FF"/>
      <w:u w:val="single"/>
    </w:rPr>
  </w:style>
  <w:style w:type="paragraph" w:customStyle="1" w:styleId="2">
    <w:name w:val="正文2"/>
    <w:qFormat/>
    <w:rsid w:val="009E5AA9"/>
    <w:pPr>
      <w:jc w:val="both"/>
    </w:pPr>
    <w:rPr>
      <w:kern w:val="2"/>
      <w:sz w:val="21"/>
      <w:szCs w:val="21"/>
    </w:rPr>
  </w:style>
  <w:style w:type="character" w:customStyle="1" w:styleId="DefaultParagraphFontPHPDOCX">
    <w:name w:val="Default Paragraph Font PHPDOCX"/>
    <w:uiPriority w:val="1"/>
    <w:semiHidden/>
    <w:unhideWhenUsed/>
    <w:rsid w:val="009E5AA9"/>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pBdr>
      <w:spacing w:after="300"/>
      <w:contextualSpacing/>
    </w:pPr>
    <w:rPr>
      <w:rFonts w:ascii="Cambria" w:hAnsi="Cambria"/>
      <w:color w:val="17365D"/>
      <w:spacing w:val="5"/>
      <w:kern w:val="28"/>
      <w:sz w:val="52"/>
      <w:szCs w:val="52"/>
    </w:rPr>
  </w:style>
  <w:style w:type="character" w:customStyle="1" w:styleId="TitleCarPHPDOCX">
    <w:name w:val="Title Car PHPDOCX"/>
    <w:link w:val="TitlePHPDOCX"/>
    <w:uiPriority w:val="10"/>
    <w:rsid w:val="00DF064E"/>
    <w:rPr>
      <w:rFonts w:ascii="Cambria" w:eastAsia="宋体" w:hAnsi="Cambria" w:cs="Times New Roman"/>
      <w:color w:val="17365D"/>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Cambria" w:hAnsi="Cambria"/>
      <w:i/>
      <w:iCs/>
      <w:color w:val="4F81BD"/>
      <w:spacing w:val="15"/>
      <w:sz w:val="24"/>
      <w:szCs w:val="24"/>
    </w:rPr>
  </w:style>
  <w:style w:type="character" w:customStyle="1" w:styleId="SubtitleCarPHPDOCX">
    <w:name w:val="Subtitle Car PHPDOCX"/>
    <w:link w:val="SubtitlePHPDOCX"/>
    <w:uiPriority w:val="11"/>
    <w:rsid w:val="00DF064E"/>
    <w:rPr>
      <w:rFonts w:ascii="Cambria" w:eastAsia="宋体" w:hAnsi="Cambria" w:cs="Times New Roman"/>
      <w:i/>
      <w:iCs/>
      <w:color w:val="4F81BD"/>
      <w:spacing w:val="15"/>
      <w:sz w:val="24"/>
      <w:szCs w:val="24"/>
    </w:rPr>
  </w:style>
  <w:style w:type="table" w:customStyle="1" w:styleId="NormalTablePHPDOCX">
    <w:name w:val="Normal Table PHPDOCX"/>
    <w:uiPriority w:val="99"/>
    <w:semiHidden/>
    <w:unhideWhenUsed/>
    <w:qFormat/>
    <w:rsid w:val="009E5AA9"/>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link w:val="footnoteTextPHPDOCX"/>
    <w:uiPriority w:val="99"/>
    <w:semiHidden/>
    <w:rsid w:val="006E0FDA"/>
    <w:rPr>
      <w:sz w:val="20"/>
      <w:szCs w:val="20"/>
    </w:rPr>
  </w:style>
  <w:style w:type="character" w:customStyle="1" w:styleId="footnoteReferencePHPDOCX">
    <w:name w:val="footnote Reference 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link w:val="endnoteTextPHPDOCX"/>
    <w:uiPriority w:val="99"/>
    <w:semiHidden/>
    <w:rsid w:val="006E0FDA"/>
    <w:rPr>
      <w:sz w:val="20"/>
      <w:szCs w:val="20"/>
    </w:rPr>
  </w:style>
  <w:style w:type="character" w:customStyle="1" w:styleId="endnoteReferencePHPDOCX">
    <w:name w:val="endnote Reference 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63.png"/><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header" Target="header1.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64.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4097"/>
    <customShpInfo spid="_x0000_s4098"/>
    <customShpInfo spid="_x0000_s4099"/>
    <customShpInfo spid="_x0000_s4100"/>
    <customShpInfo spid="_x0000_s4102" textRotate="1"/>
  </customShpExts>
</s:customData>
</file>

<file path=customXml/itemProps1.xml><?xml version="1.0" encoding="utf-8"?>
<ds:datastoreItem xmlns:ds="http://schemas.openxmlformats.org/officeDocument/2006/customXml" ds:itemID="{BE60B60E-9C9C-4569-82C6-BB4799DD4B9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1392</Words>
  <Characters>7939</Characters>
  <Application>Microsoft Office Word</Application>
  <DocSecurity>0</DocSecurity>
  <Lines>66</Lines>
  <Paragraphs>18</Paragraphs>
  <ScaleCrop>false</ScaleCrop>
  <Company>Microsoft</Company>
  <LinksUpToDate>false</LinksUpToDate>
  <CharactersWithSpaces>9313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dc:creator>
  <cp:lastModifiedBy>User</cp:lastModifiedBy>
  <cp:revision>9</cp:revision>
  <dcterms:created xsi:type="dcterms:W3CDTF">2013-12-09T06:44:00Z</dcterms:created>
  <dcterms:modified xsi:type="dcterms:W3CDTF">2019-08-23T02:03:00Z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2052-10.1.0.6235</vt:lpwstr>
  </property>
</Properties>
</file>