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381618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997pt;margin-top:994pt;mso-position-horizontal-relative:page;mso-position-vertical-relative:top-margin-area;position:absolute;width:39pt;z-index:251658240">
            <v:imagedata r:id="rId6" o:title=""/>
          </v:shape>
        </w:pict>
      </w:r>
      <w:r w:rsidRPr="0098192B">
        <w:rPr>
          <w:rFonts w:hint="eastAsia"/>
          <w:b/>
          <w:bCs/>
          <w:sz w:val="28"/>
          <w:szCs w:val="28"/>
          <w:lang w:eastAsia="zh-CN"/>
        </w:rPr>
        <w:t>教科版八年级上册物理</w:t>
      </w:r>
      <w:r w:rsidRPr="0098192B">
        <w:rPr>
          <w:rFonts w:hint="eastAsia"/>
          <w:b/>
          <w:bCs/>
          <w:sz w:val="28"/>
          <w:szCs w:val="28"/>
          <w:lang w:eastAsia="zh-CN"/>
        </w:rPr>
        <w:t xml:space="preserve"> 5.3</w:t>
      </w:r>
      <w:r w:rsidRPr="0098192B">
        <w:rPr>
          <w:rFonts w:hint="eastAsia"/>
          <w:b/>
          <w:bCs/>
          <w:sz w:val="28"/>
          <w:szCs w:val="28"/>
          <w:lang w:eastAsia="zh-CN"/>
        </w:rPr>
        <w:t>汽化和液化</w:t>
      </w:r>
      <w:r w:rsidRPr="0098192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98192B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38161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物理知识的应用，体现在生活中的方方面面．下面关于生活中所涉及到的物理知识，说法正确的是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深秋的早晨，天空中的雾是液化形成的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家庭电路中，开关短路会使熔丝熔断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电视机待机（只有指示灯亮）时不会耗电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秋天，霜打枝头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霜是水凝固而成的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下列现象与物态变化相对应的是（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衣柜里的樟脑丸变小了﹣﹣升华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冬天玻璃窗上的冰花﹣﹣液化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夏天洒在地板上的水很快干了﹣﹣凝固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冰箱冷冻室内壁的霜﹣﹣汽化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下列物态变化中需要吸热的是（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升华和凝华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凝华和液化</w:t>
      </w:r>
      <w:r>
        <w:rPr>
          <w:color w:val="000000"/>
          <w:lang w:eastAsia="zh-CN"/>
        </w:rPr>
        <w:t>                 </w:t>
      </w:r>
      <w:r>
        <w:rPr>
          <w:color w:val="000000"/>
          <w:lang w:eastAsia="zh-CN"/>
        </w:rPr>
        <w:t>      C. </w:t>
      </w:r>
      <w:r>
        <w:rPr>
          <w:color w:val="000000"/>
          <w:lang w:eastAsia="zh-CN"/>
        </w:rPr>
        <w:t>汽化和熔化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液化和升华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下列现象发生的过程中，放出热量的一组是（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春天，冰雪融化成溪流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夏天，从冰箱里拿出来的饮料罐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出汗</w:t>
      </w:r>
      <w:r>
        <w:rPr>
          <w:color w:val="000000"/>
          <w:lang w:eastAsia="zh-CN"/>
        </w:rPr>
        <w:t>”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秋天，清晨的雾在太阳出来后散去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冬天，室外地面上出现了霜．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</w:pPr>
      <w:r>
        <w:rPr>
          <w:color w:val="000000"/>
        </w:rPr>
        <w:t>A. ①②                                     B. ②④                                     C. ①③                  </w:t>
      </w:r>
      <w:r>
        <w:rPr>
          <w:color w:val="000000"/>
        </w:rPr>
        <w:t>                   D. ③④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如图所示的四个情景中，其物态变化需要吸热的是（　　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5" o:spid="_x0000_i1030" type="#_x0000_t75" style="height:69pt;mso-wrap-style:square;visibility:visible;width:69.75pt">
            <v:imagedata r:id="rId9" o:title=""/>
          </v:shape>
        </w:pict>
      </w:r>
      <w:r>
        <w:rPr>
          <w:color w:val="000000"/>
          <w:lang w:eastAsia="zh-CN"/>
        </w:rPr>
        <w:t>冬天户外的人呼出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    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湿裤子晾干</w:t>
      </w:r>
      <w:r>
        <w:rPr>
          <w:noProof/>
          <w:lang w:eastAsia="zh-CN"/>
        </w:rPr>
        <w:pict>
          <v:shape id="图片 6" o:spid="_x0000_i1031" type="#_x0000_t75" style="height:1in;mso-wrap-style:square;visibility:visible;width:75pt">
            <v:imagedata r:id="rId10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冬天窗玻璃上有冰花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pict>
          <v:shape id="图片 7" o:spid="_x0000_i1032" type="#_x0000_t75" style="height:72.75pt;mso-wrap-style:square;visibility:visible;width:75pt">
            <v:imagedata r:id="rId1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钢水浇铸得到钢件</w:t>
      </w:r>
      <w:r>
        <w:rPr>
          <w:noProof/>
          <w:lang w:eastAsia="zh-CN"/>
        </w:rPr>
        <w:pict>
          <v:shape id="图片 8" o:spid="_x0000_i1033" type="#_x0000_t75" style="height:1in;mso-wrap-style:square;visibility:visible;width:68.25pt">
            <v:imagedata r:id="rId12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我县已经进入：墙壁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出汗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、地板湿漉漉的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回南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天气，此现象的原因是发生了（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蒸发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汽化</w:t>
      </w:r>
      <w:r>
        <w:rPr>
          <w:color w:val="000000"/>
          <w:lang w:eastAsia="zh-CN"/>
        </w:rPr>
        <w:t>                        </w:t>
      </w:r>
      <w:r>
        <w:rPr>
          <w:color w:val="000000"/>
          <w:lang w:eastAsia="zh-CN"/>
        </w:rPr>
        <w:t>             C. </w:t>
      </w:r>
      <w:r>
        <w:rPr>
          <w:color w:val="000000"/>
          <w:lang w:eastAsia="zh-CN"/>
        </w:rPr>
        <w:t>液化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凝固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在海上想要获得淡水，可采用如图所示的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充气式太阳能蒸馏器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，它是通过太阳照射充气物内的海水，产生大量水蒸气，水蒸气在透明罩内壁形成水珠，收集即可．在此过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程中发生的物态变化是（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9" o:spid="_x0000_i1034" type="#_x0000_t75" style="height:81.75pt;mso-wrap-style:square;visibility:visible;width:127.5pt">
            <v:imagedata r:id="rId13" o:title=""/>
          </v:shape>
        </w:pic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先汽化，后液化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先沸腾，后凝固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先液化，后汽化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先蒸发，后沸腾．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夏天，有时能看到自来水管的表面</w:t>
      </w:r>
      <w:r>
        <w:rPr>
          <w:color w:val="000000"/>
          <w:lang w:eastAsia="zh-CN"/>
        </w:rPr>
        <w:t>出现许多细小的水珠，也就是我们平常说的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夏天，金属会出汗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，对于产生这种现象的原因，下列解释中正确的是</w:t>
      </w:r>
      <w:r>
        <w:rPr>
          <w:lang w:eastAsia="zh-CN"/>
        </w:rPr>
        <w:br/>
      </w:r>
      <w:r>
        <w:rPr>
          <w:color w:val="000000"/>
          <w:lang w:eastAsia="zh-CN"/>
        </w:rPr>
        <w:t>（　　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水管有孔，水渗了出来</w:t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水管是与空气接触，所以是空气在水管上液化所致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是空气中的水蒸气在水管上液化所致</w:t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是水蒸发形成的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通常情况下，液态氧的沸点是﹣</w:t>
      </w:r>
      <w:r>
        <w:rPr>
          <w:color w:val="000000"/>
          <w:lang w:eastAsia="zh-CN"/>
        </w:rPr>
        <w:t>183℃</w:t>
      </w:r>
      <w:r>
        <w:rPr>
          <w:color w:val="000000"/>
          <w:lang w:eastAsia="zh-CN"/>
        </w:rPr>
        <w:t>，液态氮的沸点是﹣</w:t>
      </w:r>
      <w:r>
        <w:rPr>
          <w:color w:val="000000"/>
          <w:lang w:eastAsia="zh-CN"/>
        </w:rPr>
        <w:t>196℃</w:t>
      </w:r>
      <w:r>
        <w:rPr>
          <w:color w:val="000000"/>
          <w:lang w:eastAsia="zh-CN"/>
        </w:rPr>
        <w:t>，液态氦的沸点是﹣</w:t>
      </w:r>
      <w:r>
        <w:rPr>
          <w:color w:val="000000"/>
          <w:lang w:eastAsia="zh-CN"/>
        </w:rPr>
        <w:t>268.9℃</w:t>
      </w:r>
      <w:r>
        <w:rPr>
          <w:color w:val="000000"/>
          <w:lang w:eastAsia="zh-CN"/>
        </w:rPr>
        <w:t>，利用液态空气提取气体时，随着温度的升高，最先分离的是（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氦气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氧气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氮气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无法判断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现根据需要制造两种液体温度计：</w:t>
      </w:r>
      <w:r>
        <w:rPr>
          <w:color w:val="000000"/>
          <w:lang w:eastAsia="zh-CN"/>
        </w:rPr>
        <w:t>⑴</w:t>
      </w:r>
      <w:r>
        <w:rPr>
          <w:color w:val="000000"/>
          <w:lang w:eastAsia="zh-CN"/>
        </w:rPr>
        <w:t>测北方高寒地区气温用的寒暑表，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⑵</w:t>
      </w:r>
      <w:r>
        <w:rPr>
          <w:color w:val="000000"/>
          <w:lang w:eastAsia="zh-CN"/>
        </w:rPr>
        <w:t>能测萘溶液沸腾时温度的温度计。那么请根据下面表格的数据判断，制造温度计用的液体应分别选用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8" o:spid="_x0000_i1043" type="#_x0000_t75" style="height:58.5pt;mso-wrap-style:square;visibility:visible;width:358.5pt">
            <v:imagedata r:id="rId15" o:title=""/>
          </v:shape>
        </w:pic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酒精、水银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都用水银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都用酒精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1.5pt">
            <v:imagedata r:id="rId14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酒精、甲苯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下列自然现象与所对应的物态变化正确的是（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）。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初春的早晨，大雾弥漫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液化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炎热的夏天，积水干</w:t>
      </w:r>
      <w:r>
        <w:rPr>
          <w:color w:val="000000"/>
          <w:lang w:eastAsia="zh-CN"/>
        </w:rPr>
        <w:t>涸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升华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深秋的早晨，草叶披霜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凝固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寒冷的冬天，滴水成冰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凝华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夏天的早晨，在野外经常看到树叶上有晶莹剔透的露珠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．下列关于露珠的形成过程中物态变化正确的是（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液化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汽化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先液化后汽化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先汽化后液化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黄冈）下列物态变化实例中，属于液化现象的是（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27" o:spid="_x0000_i1052" type="#_x0000_t75" style="height:74.25pt;mso-wrap-style:square;visibility:visible;width:99.75pt">
            <v:imagedata r:id="rId16" o:title=""/>
          </v:shape>
        </w:pict>
      </w:r>
      <w:r>
        <w:rPr>
          <w:color w:val="000000"/>
        </w:rPr>
        <w:t>蜻蜓身体上的露珠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28" o:spid="_x0000_i1053" type="#_x0000_t75" style="height:77.25pt;mso-wrap-style:square;visibility:visible;width:105.75pt">
            <v:imagedata r:id="rId17" o:title=""/>
          </v:shape>
        </w:pict>
      </w:r>
      <w:r>
        <w:rPr>
          <w:color w:val="000000"/>
        </w:rPr>
        <w:t>北方冬夜窗玻璃上的冰花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29" o:spid="_x0000_i1054" type="#_x0000_t75" style="height:81pt;mso-wrap-style:square;visibility:visible;width:113.25pt">
            <v:imagedata r:id="rId18" o:title=""/>
          </v:shape>
        </w:pict>
      </w:r>
      <w:r>
        <w:rPr>
          <w:color w:val="000000"/>
          <w:lang w:eastAsia="zh-CN"/>
        </w:rPr>
        <w:t>游泳后刚上岸感觉特别冷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30" o:spid="_x0000_i1055" type="#_x0000_t75" style="height:84pt;mso-wrap-style:square;visibility:visible;width:105.75pt">
            <v:imagedata r:id="rId19" o:title=""/>
          </v:shape>
        </w:pict>
      </w:r>
      <w:r>
        <w:rPr>
          <w:color w:val="000000"/>
          <w:lang w:eastAsia="zh-CN"/>
        </w:rPr>
        <w:t>气温保持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以下，冰雕逐渐变小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烧开水时，从壶嘴喷出大量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白汽</w:t>
      </w:r>
      <w:r>
        <w:rPr>
          <w:color w:val="000000"/>
          <w:lang w:eastAsia="zh-CN"/>
        </w:rPr>
        <w:t xml:space="preserve">” </w:t>
      </w:r>
      <w:r>
        <w:rPr>
          <w:noProof/>
          <w:lang w:eastAsia="zh-CN"/>
        </w:rPr>
        <w:pict>
          <v:shape id="图片 31" o:spid="_x0000_i1056" type="#_x0000_t75" style="height:2.25pt;mso-wrap-style:square;visibility:visible;width:1.5pt">
            <v:imagedata r:id="rId20" o:title=""/>
          </v:shape>
        </w:pict>
      </w:r>
      <w:r>
        <w:rPr>
          <w:color w:val="000000"/>
          <w:lang w:eastAsia="zh-CN"/>
        </w:rPr>
        <w:t>关于这些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的形成，涉及到的物态变化过程是</w:t>
      </w:r>
      <w:r>
        <w:rPr>
          <w:color w:val="000000"/>
          <w:lang w:eastAsia="zh-CN"/>
        </w:rPr>
        <w:t xml:space="preserve">(     )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升华过程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汽化过程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先液化后汽化</w:t>
      </w:r>
      <w:r>
        <w:rPr>
          <w:color w:val="000000"/>
          <w:lang w:eastAsia="zh-CN"/>
        </w:rPr>
        <w:t>                   </w:t>
      </w:r>
      <w:r>
        <w:rPr>
          <w:color w:val="000000"/>
          <w:lang w:eastAsia="zh-CN"/>
        </w:rPr>
        <w:t>    D. </w:t>
      </w:r>
      <w:r>
        <w:rPr>
          <w:color w:val="000000"/>
          <w:lang w:eastAsia="zh-CN"/>
        </w:rPr>
        <w:t>先汽化后液化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关于温度、热量、内能，以下说法正确的是（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8161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0℃</w:t>
      </w:r>
      <w:r>
        <w:rPr>
          <w:color w:val="000000"/>
          <w:lang w:eastAsia="zh-CN"/>
        </w:rPr>
        <w:t>的冰没有内能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水沸腾时继续吸热，温度保持不变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物体的温度越低，所含的热量越多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物体的内能与温度有关，只要温度不变，物体的内能就一定不变</w:t>
      </w:r>
    </w:p>
    <w:p w:rsidR="0038161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理发店里用一种电吹风，它吹出的热风能使头发上的水很快蒸发掉，使水很快蒸发掉的原因是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温度是表示物体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的物理量．常用的温度计是利用液体的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原理制成的．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炎热的夏天，从冰箱冷藏室取出一瓶矿泉水，会看到瓶的表面出现小水珠，这是空气中的水蒸气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形成的；从冰箱冷冻室取出冻肉，会看到冻肉表面结霜，这是空气中的水蒸气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（填写物态变化名称）</w:t>
      </w:r>
      <w:r>
        <w:rPr>
          <w:color w:val="000000"/>
          <w:lang w:eastAsia="zh-CN"/>
        </w:rPr>
        <w:t xml:space="preserve">    </w:t>
      </w:r>
    </w:p>
    <w:p w:rsidR="0098192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炖汤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因味道好而深受人们喜爱．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炖汤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就是把汤料和水置于炖盅内，而炖盅则浸在大煲的水中，并用蒸架把盅与煲底隔离，如图所示．在大煲内的水沸腾过程中，煲盖与煲的缝隙间冒出大</w:t>
      </w:r>
      <w:r>
        <w:rPr>
          <w:color w:val="000000"/>
          <w:lang w:eastAsia="zh-CN"/>
        </w:rPr>
        <w:t>量的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现象（填物态变化），若汤的沸点与水的沸点相同，则盅内的汤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）沸腾．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32" o:spid="_x0000_i1057" type="#_x0000_t75" style="height:86.25pt;mso-wrap-style:square;visibility:visible;width:116.25pt">
            <v:imagedata r:id="rId21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夏天吹风扇时感到凉快，是因为吹风扇能加快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，从而加快汗液的蒸发．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用两个相同的温度计并列制成简易干湿温度计，其中一个温度计下端的玻璃泡包着湿布，使用时水在蒸发，这个温度计的读数要比另一个温度计的读数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；在相同室温下，两个读数的差值越大，就表明空气中水蒸气含量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38161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22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如图所示，将盛有水的试管放进盛有水的烧杯里，用酒精灯加热烧杯，当烧杯里的水沸腾后仍继续加热，试管里的水能沸腾吗</w:t>
      </w:r>
      <w:r>
        <w:rPr>
          <w:color w:val="000000"/>
          <w:lang w:eastAsia="zh-CN"/>
        </w:rPr>
        <w:t xml:space="preserve">? </w:t>
      </w:r>
      <w:r>
        <w:rPr>
          <w:color w:val="000000"/>
          <w:lang w:eastAsia="zh-CN"/>
        </w:rPr>
        <w:t>为什么</w:t>
      </w:r>
      <w:r>
        <w:rPr>
          <w:color w:val="000000"/>
          <w:lang w:eastAsia="zh-CN"/>
        </w:rPr>
        <w:t>?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3" o:spid="_x0000_i1058" type="#_x0000_t75" style="height:108.75pt;mso-wrap-style:square;visibility:visible;width:72.75pt">
            <v:imagedata r:id="rId22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冬天手冷时，用嘴向手上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哈气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，手会感到暖和；而若用力向手上吹气，手不但不会暖和，反会更冷，这是什么原因？．</w:t>
      </w:r>
      <w:r>
        <w:rPr>
          <w:color w:val="000000"/>
          <w:lang w:eastAsia="zh-CN"/>
        </w:rPr>
        <w:t xml:space="preserve">    </w:t>
      </w:r>
    </w:p>
    <w:p w:rsidR="0038161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下面是小滨同学探究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实验的过程；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）安装实验器材时，小滨应按照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自上而下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自下而上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）的顺序进行；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）安装好器材开始实验后，小滨的操作如图所示，请指出小滨的</w:t>
      </w:r>
      <w:r>
        <w:rPr>
          <w:color w:val="000000"/>
          <w:lang w:eastAsia="zh-CN"/>
        </w:rPr>
        <w:t>错误之处：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）下表是实验过程中不同时刻的温度记录，小滨由于粗心大意记错了一个实验数据，你认为错误的数据是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，你这样判断的理论依据是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175"/>
        <w:gridCol w:w="243"/>
        <w:gridCol w:w="243"/>
        <w:gridCol w:w="243"/>
        <w:gridCol w:w="243"/>
        <w:gridCol w:w="243"/>
        <w:gridCol w:w="243"/>
        <w:gridCol w:w="243"/>
        <w:gridCol w:w="17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18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</w:tbl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）改正数据后，小滨根据实验数据判定该地水的沸点为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，可能的原因是当地的大气压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4" o:spid="_x0000_i1059" type="#_x0000_t75" style="height:104.25pt;mso-wrap-style:square;visibility:visible;width:60.75pt">
            <v:imagedata r:id="rId23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观察水沸腾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的实验时，甲、乙、丙三组同学分别从</w:t>
      </w:r>
      <w:r>
        <w:rPr>
          <w:color w:val="000000"/>
          <w:lang w:eastAsia="zh-CN"/>
        </w:rPr>
        <w:t>A,B</w:t>
      </w:r>
      <w:r>
        <w:rPr>
          <w:color w:val="000000"/>
          <w:lang w:eastAsia="zh-CN"/>
        </w:rPr>
        <w:t>两套器材中任选一套来完成实验．（实验室已准备多套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装置）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5" o:spid="_x0000_i1060" type="#_x0000_t75" style="height:110.25pt;mso-wrap-style:square;visibility:visible;width:136.5pt">
            <v:imagedata r:id="rId24" o:title=""/>
          </v:shape>
        </w:pict>
      </w:r>
      <w:bookmarkStart w:id="0" w:name="_GoBack"/>
      <w:bookmarkEnd w:id="0"/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）甲组同学发现所测水的沸点高于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，他们选择的是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）套装置．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）乙、丙两组同学虽然选用的实验装置相同，但水开始沸腾的时刻不同，他们绘制的沸腾图象如图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所示：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两种图象不同的原因是水的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不同．图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“D”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“E”</w:t>
      </w:r>
      <w:r>
        <w:rPr>
          <w:color w:val="000000"/>
          <w:lang w:eastAsia="zh-CN"/>
        </w:rPr>
        <w:t>）所示的情形可表示水</w:t>
      </w:r>
      <w:r>
        <w:rPr>
          <w:color w:val="000000"/>
          <w:lang w:eastAsia="zh-CN"/>
        </w:rPr>
        <w:t>正在沸腾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6" o:spid="_x0000_i1061" type="#_x0000_t75" style="height:111pt;mso-wrap-style:square;visibility:visible;width:243pt">
            <v:imagedata r:id="rId25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）通过分析图象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，归纳出水沸腾的特点是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7" o:spid="_x0000_i1062" type="#_x0000_t75" style="height:107.25pt;mso-wrap-style:square;visibility:visible;width:120pt">
            <v:imagedata r:id="rId26" o:title=""/>
          </v:shape>
        </w:pict>
      </w:r>
    </w:p>
    <w:p w:rsidR="0098192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观察水沸腾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的实验时：</w:t>
      </w:r>
    </w:p>
    <w:p w:rsidR="00381618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8" o:spid="_x0000_i1063" type="#_x0000_t75" style="height:99pt;mso-wrap-style:square;visibility:visible;width:196.5pt">
            <v:imagedata r:id="rId27" o:title=""/>
          </v:shape>
        </w:pic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组同学用的是如图甲所示装置，他们测出的水温将偏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低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）图乙是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组同学在实验某时刻观察到温度计的示数，此时水的温度是</w:t>
      </w:r>
      <w:r>
        <w:rPr>
          <w:color w:val="000000"/>
          <w:lang w:eastAsia="zh-CN"/>
        </w:rPr>
        <w:t xml:space="preserve">________℃.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两组同学虽然选用的实验装置相同，但将水加热到沸腾用的时间不同，他们绘制的温度随时间变化的图像如图丙所示．分析图像可知：水的沸点是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，当时的大气压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“&lt;”“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“&gt;</w:t>
      </w:r>
      <w:r>
        <w:rPr>
          <w:color w:val="000000"/>
          <w:lang w:eastAsia="zh-CN"/>
        </w:rPr>
        <w:t>”)1</w:t>
      </w:r>
      <w:r>
        <w:rPr>
          <w:color w:val="000000"/>
          <w:lang w:eastAsia="zh-CN"/>
        </w:rPr>
        <w:t>标准大气压；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组得到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两种不同图像的原因可能是水的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不同．</w:t>
      </w:r>
      <w:r>
        <w:rPr>
          <w:color w:val="000000"/>
          <w:lang w:eastAsia="zh-CN"/>
        </w:rPr>
        <w:t xml:space="preserve">    </w:t>
      </w:r>
    </w:p>
    <w:p w:rsidR="0038161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一个冬日的早晨，王刚的妈妈手持小镜子正梳妆打扮，突然她呼出的热气碰到镜面，镜子里的像没了．他赶紧叫来读初三的儿子小刚，让他说说其中的物理知识．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）小刚发现镜面上有无数非常细小的水珠，这是因为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）此时的镜子不能照人了，因为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）要想恢复镜子照人，建议两种办法：</w:t>
      </w:r>
      <w:r>
        <w:rPr>
          <w:color w:val="000000"/>
          <w:lang w:eastAsia="zh-CN"/>
        </w:rPr>
        <w:t>①________②________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81618">
      <w:pPr>
        <w:rPr>
          <w:lang w:eastAsia="zh-CN"/>
        </w:rPr>
      </w:pPr>
      <w:r>
        <w:rPr>
          <w:lang w:eastAsia="zh-CN"/>
        </w:rPr>
        <w:br w:type="page"/>
      </w:r>
    </w:p>
    <w:p w:rsidR="00381618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381618">
      <w:pPr>
        <w:rPr>
          <w:lang w:eastAsia="zh-CN"/>
        </w:rPr>
      </w:pPr>
      <w:r>
        <w:rPr>
          <w:lang w:eastAsia="zh-CN"/>
        </w:rPr>
        <w:t>一、单选题</w:t>
      </w:r>
    </w:p>
    <w:p w:rsidR="0038161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61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61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61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61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61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618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381618">
      <w:pPr>
        <w:rPr>
          <w:lang w:eastAsia="zh-CN"/>
        </w:rPr>
      </w:pPr>
      <w:r>
        <w:rPr>
          <w:lang w:eastAsia="zh-CN"/>
        </w:rPr>
        <w:t>二、填空题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它吹出的热风能加快空气的流动、提高液体的温度，加快了水分的蒸发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冷热程度；热胀冷缩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液化；凝华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液化；不会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汗液表面空气流动的速度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低（小）；低</w:t>
      </w:r>
      <w:r>
        <w:rPr>
          <w:color w:val="000000"/>
        </w:rPr>
        <w:t xml:space="preserve">  </w:t>
      </w:r>
    </w:p>
    <w:p w:rsidR="00381618">
      <w:pPr>
        <w:rPr>
          <w:lang w:eastAsia="zh-CN"/>
        </w:rPr>
      </w:pPr>
      <w:r>
        <w:rPr>
          <w:lang w:eastAsia="zh-CN"/>
        </w:rPr>
        <w:t>三、解答题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不能；因为沸腾的条件是达到沸点和继续吸热，试管中的水最后虽然达到沸点但无法吸热，因此无法沸腾</w:t>
      </w:r>
      <w:r>
        <w:rPr>
          <w:color w:val="000000"/>
          <w:lang w:eastAsia="zh-CN"/>
        </w:rPr>
        <w:t xml:space="preserve">.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答：当用嘴向手上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哈气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呼出的大量水蒸气在手上液化时放出的热量被手吸收，所以手感到暖和；当用力向手上吹气时，由于使得手掌表面的气体流动很快，使手上的水分迅速蒸发，蒸发带走的热量比手从嘴里吹出的热气吸收的热量还多，因此手会感到冷</w:t>
      </w:r>
      <w:r>
        <w:rPr>
          <w:color w:val="000000"/>
          <w:lang w:eastAsia="zh-CN"/>
        </w:rPr>
        <w:t xml:space="preserve">  </w:t>
      </w:r>
    </w:p>
    <w:p w:rsidR="00381618">
      <w:pPr>
        <w:rPr>
          <w:lang w:eastAsia="zh-CN"/>
        </w:rPr>
      </w:pPr>
      <w:r>
        <w:rPr>
          <w:lang w:eastAsia="zh-CN"/>
        </w:rPr>
        <w:t>四、实验探究题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）自下而上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）读数时视线没有与液柱上表面保持相平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95℃</w:t>
      </w:r>
      <w:r>
        <w:rPr>
          <w:color w:val="000000"/>
          <w:lang w:eastAsia="zh-CN"/>
        </w:rPr>
        <w:t>；水在沸腾过程中，吸热，但温度保持不变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98</w:t>
      </w:r>
      <w:r>
        <w:rPr>
          <w:color w:val="000000"/>
          <w:lang w:eastAsia="zh-CN"/>
        </w:rPr>
        <w:t>；小于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）质量；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）吸热；温度保持不变</w:t>
      </w:r>
      <w:r>
        <w:rPr>
          <w:color w:val="000000"/>
          <w:lang w:eastAsia="zh-CN"/>
        </w:rPr>
        <w:t xml:space="preserve">  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92</w:t>
      </w:r>
      <w:r>
        <w:rPr>
          <w:color w:val="000000"/>
          <w:lang w:eastAsia="zh-CN"/>
        </w:rPr>
        <w:t>　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98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&lt;</w:t>
      </w:r>
      <w:r>
        <w:rPr>
          <w:color w:val="000000"/>
          <w:lang w:eastAsia="zh-CN"/>
        </w:rPr>
        <w:t>；质量</w:t>
      </w:r>
      <w:r>
        <w:rPr>
          <w:color w:val="000000"/>
          <w:lang w:eastAsia="zh-CN"/>
        </w:rPr>
        <w:t xml:space="preserve">  </w:t>
      </w:r>
    </w:p>
    <w:p w:rsidR="00381618">
      <w:pPr>
        <w:rPr>
          <w:lang w:eastAsia="zh-CN"/>
        </w:rPr>
      </w:pPr>
      <w:r>
        <w:rPr>
          <w:lang w:eastAsia="zh-CN"/>
        </w:rPr>
        <w:t>五、综合题</w:t>
      </w:r>
    </w:p>
    <w:p w:rsidR="00381618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）水蒸气遇到冷的镜面发生液化现象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）水蒸气遇到冷的镜面发生液化现象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）将镜面放到火上烤一烤；用干毛巾将水擦干</w:t>
      </w:r>
      <w:r>
        <w:rPr>
          <w:color w:val="000000"/>
          <w:lang w:eastAsia="zh-CN"/>
        </w:rPr>
        <w:t xml:space="preserve">  </w:t>
      </w:r>
    </w:p>
    <w:sectPr>
      <w:headerReference w:type="even" r:id="rId28"/>
      <w:headerReference w:type="default" r:id="rId29"/>
      <w:footerReference w:type="default" r:id="rId3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61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61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38161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38161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38161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61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419C9"/>
    <w:multiLevelType w:val="hybridMultilevel"/>
    <w:tmpl w:val="D2C8C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0B4AAE"/>
    <w:multiLevelType w:val="hybridMultilevel"/>
    <w:tmpl w:val="7CD8DC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3C3C3-5BA2-423F-8857-04347369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4332</Characters>
  <Application>Microsoft Office Word</Application>
  <DocSecurity>0</DocSecurity>
  <Lines>36</Lines>
  <Paragraphs>10</Paragraphs>
  <ScaleCrop>false</ScaleCrop>
  <Company>Microsoft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