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7D653B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height:27pt;margin-left:944pt;margin-top:872pt;mso-position-horizontal-relative:page;mso-position-vertical-relative:top-margin-area;position:absolute;width:34pt;z-index:251658240">
            <v:imagedata r:id="rId6" o:title=""/>
          </v:shape>
        </w:pict>
      </w:r>
    </w:p>
    <w:p w:rsidR="00832636" w:rsidP="00832636">
      <w:pPr>
        <w:ind w:firstLine="1365" w:firstLineChars="65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10.6</w:t>
      </w:r>
      <w:r>
        <w:rPr>
          <w:rFonts w:hint="eastAsia"/>
          <w:b/>
          <w:bCs/>
          <w:sz w:val="28"/>
          <w:szCs w:val="28"/>
          <w:lang w:eastAsia="zh-CN"/>
        </w:rPr>
        <w:t>“探究串、并联电路中的电压规律”知识归纳练习题</w:t>
      </w:r>
    </w:p>
    <w:p w:rsidR="007D653B">
      <w:r>
        <w:rPr>
          <w:b/>
          <w:bCs/>
          <w:sz w:val="24"/>
          <w:szCs w:val="24"/>
        </w:rPr>
        <w:t>一、单选题</w:t>
      </w:r>
    </w:p>
    <w:p w:rsidR="007D653B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如图所示，闭合开关</w:t>
      </w:r>
      <w:r>
        <w:rPr>
          <w:color w:val="000000"/>
        </w:rPr>
        <w:t>S</w:t>
      </w:r>
      <w:r>
        <w:rPr>
          <w:color w:val="000000"/>
        </w:rPr>
        <w:t>，电路正常工作．过了一段时间，灯泡</w:t>
      </w:r>
      <w:r>
        <w:rPr>
          <w:color w:val="000000"/>
        </w:rPr>
        <w:t>L</w:t>
      </w:r>
      <w:r>
        <w:rPr>
          <w:color w:val="000000"/>
        </w:rPr>
        <w:t>熄灭，电压表示数变大，电流表示数变小，造成这种现象的原因可能是（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18310" cy="1069505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</w:rPr>
        <w:t>断路</w:t>
      </w:r>
      <w:r>
        <w:rPr>
          <w:color w:val="000000"/>
        </w:rPr>
        <w:t>                         B. 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</w:rPr>
        <w:t>短路</w:t>
      </w:r>
      <w:r>
        <w:rPr>
          <w:color w:val="000000"/>
        </w:rPr>
        <w:t>                         C. </w:t>
      </w:r>
      <w:r>
        <w:rPr>
          <w:color w:val="000000"/>
        </w:rPr>
        <w:t>灯泡</w:t>
      </w:r>
      <w:r>
        <w:rPr>
          <w:color w:val="000000"/>
        </w:rPr>
        <w:t>L</w:t>
      </w:r>
      <w:r>
        <w:rPr>
          <w:color w:val="000000"/>
        </w:rPr>
        <w:t>短路</w:t>
      </w:r>
      <w:r>
        <w:rPr>
          <w:color w:val="000000"/>
        </w:rPr>
        <w:t>                         D. </w:t>
      </w:r>
      <w:r>
        <w:rPr>
          <w:color w:val="000000"/>
        </w:rPr>
        <w:t>灯泡</w:t>
      </w:r>
      <w:r>
        <w:rPr>
          <w:color w:val="000000"/>
        </w:rPr>
        <w:t>L</w:t>
      </w:r>
      <w:r>
        <w:rPr>
          <w:color w:val="000000"/>
        </w:rPr>
        <w:t>断路</w:t>
      </w:r>
    </w:p>
    <w:p w:rsidR="007D653B">
      <w:pPr>
        <w:spacing w:after="0"/>
      </w:pPr>
      <w:r>
        <w:rPr>
          <w:color w:val="000000"/>
        </w:rPr>
        <w:t>2.</w:t>
      </w:r>
      <w:r>
        <w:rPr>
          <w:color w:val="000000"/>
        </w:rPr>
        <w:t>小丽通过实验测量小灯泡</w:t>
      </w:r>
      <w:r>
        <w:rPr>
          <w:color w:val="000000"/>
        </w:rPr>
        <w:t>L</w:t>
      </w:r>
      <w:r>
        <w:rPr>
          <w:color w:val="000000"/>
        </w:rPr>
        <w:t>的电功率，她按如图所示的电路图连接好电路，选用的电源电压为</w:t>
      </w:r>
      <w:r>
        <w:rPr>
          <w:color w:val="000000"/>
        </w:rPr>
        <w:t>3 V</w:t>
      </w:r>
      <w:r>
        <w:rPr>
          <w:color w:val="000000"/>
        </w:rPr>
        <w:t>且保持不变。闭合开关</w:t>
      </w:r>
      <w:r>
        <w:rPr>
          <w:color w:val="000000"/>
        </w:rPr>
        <w:t>S</w:t>
      </w:r>
      <w:r>
        <w:rPr>
          <w:color w:val="000000"/>
        </w:rPr>
        <w:t>，发现电流表无示数，而电压表的示数接近</w:t>
      </w:r>
      <w:r>
        <w:rPr>
          <w:color w:val="000000"/>
        </w:rPr>
        <w:t>3 V</w:t>
      </w:r>
      <w:r>
        <w:rPr>
          <w:color w:val="000000"/>
        </w:rPr>
        <w:t>，由此判断电路出现的故障可能是（</w:t>
      </w:r>
      <w:r>
        <w:rPr>
          <w:color w:val="000000"/>
        </w:rPr>
        <w:t xml:space="preserve">  </w:t>
      </w:r>
      <w:r>
        <w:rPr>
          <w:color w:val="000000"/>
        </w:rPr>
        <w:t>）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26795" cy="658889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滑动变阻器短路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滑动变阻器断路</w:t>
      </w:r>
      <w:r>
        <w:rPr>
          <w:color w:val="000000"/>
        </w:rPr>
        <w:t>         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小灯泡</w:t>
      </w:r>
      <w:r>
        <w:rPr>
          <w:color w:val="000000"/>
        </w:rPr>
        <w:t>L</w:t>
      </w:r>
      <w:r>
        <w:rPr>
          <w:color w:val="000000"/>
        </w:rPr>
        <w:t>断路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小灯泡</w:t>
      </w:r>
      <w:r>
        <w:rPr>
          <w:color w:val="000000"/>
        </w:rPr>
        <w:t>L</w:t>
      </w:r>
      <w:r>
        <w:rPr>
          <w:color w:val="000000"/>
        </w:rPr>
        <w:t>短路</w:t>
      </w:r>
    </w:p>
    <w:p w:rsidR="007D653B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下列说法正确的是（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在并联电路中，不论灯泡规格是否一样，每个灯泡两端的电压都相等</w:t>
      </w:r>
      <w:r>
        <w:br/>
      </w:r>
      <w:r>
        <w:rPr>
          <w:color w:val="000000"/>
        </w:rPr>
        <w:t>B. </w:t>
      </w:r>
      <w:r>
        <w:rPr>
          <w:color w:val="000000"/>
        </w:rPr>
        <w:t>使用电压表时，它的两个接线柱不允许不通过用电器直接与电源两极相连</w:t>
      </w:r>
      <w:r>
        <w:br/>
      </w:r>
      <w:r>
        <w:rPr>
          <w:color w:val="000000"/>
        </w:rPr>
        <w:t>C. </w:t>
      </w:r>
      <w:r>
        <w:rPr>
          <w:color w:val="000000"/>
        </w:rPr>
        <w:t>探究串、并联电路中的电压规律时，应该尽量选取相同规格的灯泡进行实验</w:t>
      </w:r>
      <w:r>
        <w:br/>
      </w:r>
      <w:r>
        <w:rPr>
          <w:color w:val="000000"/>
        </w:rPr>
        <w:t>D. </w:t>
      </w:r>
      <w:r>
        <w:rPr>
          <w:color w:val="000000"/>
        </w:rPr>
        <w:t>电流表和电压表都有一定的量程，使用时应注意选择量程，量程越大越好</w:t>
      </w:r>
    </w:p>
    <w:p w:rsidR="007D653B">
      <w:pPr>
        <w:spacing w:after="0"/>
      </w:pPr>
      <w:r>
        <w:rPr>
          <w:color w:val="000000"/>
        </w:rPr>
        <w:t>4.</w:t>
      </w:r>
      <w:r>
        <w:rPr>
          <w:color w:val="000000"/>
        </w:rPr>
        <w:t>如所示电路中，电源电压保持不变，当开关</w:t>
      </w:r>
      <w:r>
        <w:rPr>
          <w:color w:val="000000"/>
        </w:rPr>
        <w:t>S</w:t>
      </w:r>
      <w:r>
        <w:rPr>
          <w:color w:val="000000"/>
        </w:rPr>
        <w:t>闭合，滑动变阻器的滑片</w:t>
      </w:r>
      <w:r>
        <w:rPr>
          <w:color w:val="000000"/>
        </w:rPr>
        <w:t>P</w:t>
      </w:r>
      <w:r>
        <w:rPr>
          <w:color w:val="000000"/>
        </w:rPr>
        <w:t>向右移动</w:t>
      </w:r>
      <w:r>
        <w:rPr>
          <w:color w:val="000000"/>
        </w:rPr>
        <w:t>时，电表的示数变化情况是（　　）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14868" cy="1489659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68" cy="14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电流表示数增大，电压表示数增大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电流表示数减小，电压表示数增大</w:t>
      </w:r>
      <w:r>
        <w:br/>
      </w:r>
      <w:r>
        <w:rPr>
          <w:color w:val="000000"/>
        </w:rPr>
        <w:t>C. </w:t>
      </w:r>
      <w:r>
        <w:rPr>
          <w:color w:val="000000"/>
        </w:rPr>
        <w:t>电流表示数不变，电压表示数不变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电流表示数减小，电压表示数不变</w:t>
      </w:r>
    </w:p>
    <w:p w:rsidR="007D653B">
      <w:pPr>
        <w:spacing w:after="0"/>
      </w:pPr>
      <w:r>
        <w:rPr>
          <w:color w:val="000000"/>
        </w:rPr>
        <w:t>5.</w:t>
      </w:r>
      <w:r>
        <w:rPr>
          <w:color w:val="000000"/>
        </w:rPr>
        <w:t>图甲是小灯泡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的电流随电压变化的图象．将它们按图乙所示接入电路中，闭合开关</w:t>
      </w:r>
      <w:r>
        <w:rPr>
          <w:color w:val="000000"/>
        </w:rPr>
        <w:t>S</w:t>
      </w:r>
      <w:r>
        <w:rPr>
          <w:color w:val="000000"/>
        </w:rPr>
        <w:t>，小灯泡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的实际功率为</w:t>
      </w:r>
      <w:r>
        <w:rPr>
          <w:color w:val="000000"/>
        </w:rPr>
        <w:t>1W</w:t>
      </w:r>
      <w:r>
        <w:rPr>
          <w:color w:val="000000"/>
        </w:rPr>
        <w:t>．下面的说法中正确的是（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30526" cy="1155446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526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比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暗</w:t>
      </w:r>
      <w:r>
        <w:rPr>
          <w:color w:val="000000"/>
        </w:rPr>
        <w:t>                           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电流表的示数为</w:t>
      </w:r>
      <w:r>
        <w:rPr>
          <w:color w:val="000000"/>
        </w:rPr>
        <w:t>0.5A</w:t>
      </w:r>
      <w:r>
        <w:br/>
      </w:r>
      <w:r>
        <w:rPr>
          <w:color w:val="000000"/>
        </w:rPr>
        <w:t>C. </w:t>
      </w:r>
      <w:r>
        <w:rPr>
          <w:color w:val="000000"/>
        </w:rPr>
        <w:t>电源电压为</w:t>
      </w:r>
      <w:r>
        <w:rPr>
          <w:color w:val="000000"/>
        </w:rPr>
        <w:t>2V  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电压为</w:t>
      </w:r>
      <w:r>
        <w:rPr>
          <w:color w:val="000000"/>
        </w:rPr>
        <w:t>1V</w:t>
      </w:r>
      <w:r>
        <w:rPr>
          <w:color w:val="000000"/>
        </w:rPr>
        <w:t>时，灯泡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的功率为</w:t>
      </w:r>
      <w:r>
        <w:rPr>
          <w:color w:val="000000"/>
        </w:rPr>
        <w:t>0.25W</w:t>
      </w:r>
    </w:p>
    <w:p w:rsidR="007D653B">
      <w:pPr>
        <w:spacing w:after="0"/>
      </w:pPr>
      <w:r>
        <w:rPr>
          <w:color w:val="000000"/>
        </w:rPr>
        <w:t>6.</w:t>
      </w:r>
      <w:r>
        <w:rPr>
          <w:color w:val="000000"/>
        </w:rPr>
        <w:t>在图所示的电路中，电源电压保持，当电键</w:t>
      </w:r>
      <w:r>
        <w:rPr>
          <w:color w:val="000000"/>
        </w:rPr>
        <w:t>S</w:t>
      </w:r>
      <w:r>
        <w:rPr>
          <w:color w:val="000000"/>
        </w:rPr>
        <w:t>由断开到闭合，电压表</w:t>
      </w:r>
      <w:r>
        <w:rPr>
          <w:color w:val="000000"/>
        </w:rPr>
        <w:t>V1</w:t>
      </w:r>
      <w:r>
        <w:rPr>
          <w:color w:val="000000"/>
        </w:rPr>
        <w:t>和</w:t>
      </w:r>
      <w:r>
        <w:rPr>
          <w:color w:val="000000"/>
        </w:rPr>
        <w:t>V2</w:t>
      </w:r>
      <w:r>
        <w:rPr>
          <w:color w:val="000000"/>
        </w:rPr>
        <w:t>示数均不变。若电路故障只出现在电阻</w:t>
      </w:r>
      <w:r>
        <w:rPr>
          <w:color w:val="000000"/>
        </w:rPr>
        <w:t>R1</w:t>
      </w:r>
      <w:r>
        <w:rPr>
          <w:color w:val="000000"/>
        </w:rPr>
        <w:t>或</w:t>
      </w:r>
      <w:r>
        <w:rPr>
          <w:color w:val="000000"/>
        </w:rPr>
        <w:t>R2</w:t>
      </w:r>
      <w:r>
        <w:rPr>
          <w:color w:val="000000"/>
        </w:rPr>
        <w:t>，断开电键</w:t>
      </w:r>
      <w:r>
        <w:rPr>
          <w:color w:val="000000"/>
        </w:rPr>
        <w:t>S</w:t>
      </w:r>
      <w:r>
        <w:rPr>
          <w:color w:val="000000"/>
        </w:rPr>
        <w:t>，用完好的小灯</w:t>
      </w:r>
      <w:r>
        <w:rPr>
          <w:color w:val="000000"/>
        </w:rPr>
        <w:t>L</w:t>
      </w:r>
      <w:r>
        <w:rPr>
          <w:color w:val="000000"/>
        </w:rPr>
        <w:t>替换</w:t>
      </w:r>
      <w:r>
        <w:rPr>
          <w:color w:val="000000"/>
        </w:rPr>
        <w:t>R1</w:t>
      </w:r>
      <w:r>
        <w:rPr>
          <w:color w:val="000000"/>
        </w:rPr>
        <w:t>或</w:t>
      </w:r>
      <w:r>
        <w:rPr>
          <w:color w:val="000000"/>
        </w:rPr>
        <w:t>R2</w:t>
      </w:r>
      <w:r>
        <w:rPr>
          <w:color w:val="000000"/>
        </w:rPr>
        <w:t>进行检测，下列判断正确的是（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31837" cy="1059955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用灯</w:t>
      </w:r>
      <w:r>
        <w:rPr>
          <w:color w:val="000000"/>
        </w:rPr>
        <w:t>L</w:t>
      </w:r>
      <w:r>
        <w:rPr>
          <w:color w:val="000000"/>
        </w:rPr>
        <w:t>替换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</w:rPr>
        <w:t>亮，一定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短路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用灯</w:t>
      </w:r>
      <w:r>
        <w:rPr>
          <w:color w:val="000000"/>
        </w:rPr>
        <w:t>L</w:t>
      </w:r>
      <w:r>
        <w:rPr>
          <w:color w:val="000000"/>
        </w:rPr>
        <w:t>替换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</w:rPr>
        <w:t>亮，一定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短路</w:t>
      </w:r>
      <w:r>
        <w:br/>
      </w:r>
      <w:r>
        <w:rPr>
          <w:color w:val="000000"/>
        </w:rPr>
        <w:t>C. </w:t>
      </w:r>
      <w:r>
        <w:rPr>
          <w:color w:val="000000"/>
        </w:rPr>
        <w:t>用灯</w:t>
      </w:r>
      <w:r>
        <w:rPr>
          <w:color w:val="000000"/>
        </w:rPr>
        <w:t>L</w:t>
      </w:r>
      <w:r>
        <w:rPr>
          <w:color w:val="000000"/>
        </w:rPr>
        <w:t>替换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</w:rPr>
        <w:t>不亮，一定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断路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用灯</w:t>
      </w:r>
      <w:r>
        <w:rPr>
          <w:color w:val="000000"/>
        </w:rPr>
        <w:t>L</w:t>
      </w:r>
      <w:r>
        <w:rPr>
          <w:color w:val="000000"/>
        </w:rPr>
        <w:t>替换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</w:rPr>
        <w:t>不亮，一定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断路</w:t>
      </w:r>
    </w:p>
    <w:p w:rsidR="007D653B">
      <w:pPr>
        <w:spacing w:after="0"/>
      </w:pPr>
      <w:r>
        <w:rPr>
          <w:color w:val="000000"/>
        </w:rPr>
        <w:t>7.</w:t>
      </w:r>
      <w:r>
        <w:rPr>
          <w:color w:val="000000"/>
        </w:rPr>
        <w:t>当小东把学习用的台灯插头插入插座，闭合台灯开关时，原来室内正常发光的电灯全部熄灭，保险丝熔断，发生这一现象的原因可能是（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</w:p>
    <w:p w:rsidR="007D653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台灯灯丝断了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台灯插头内部短路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台灯灯泡的灯头内部短路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插座内部短路</w:t>
      </w:r>
    </w:p>
    <w:p w:rsidR="007D653B">
      <w:pPr>
        <w:spacing w:after="0"/>
      </w:pPr>
      <w:r>
        <w:rPr>
          <w:color w:val="000000"/>
        </w:rPr>
        <w:t>8.</w:t>
      </w:r>
      <w:r>
        <w:rPr>
          <w:color w:val="000000"/>
        </w:rPr>
        <w:t>夜里，小明卧室的电灯突然熄灭，经检查，保险丝完好，用试电笔检测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四点（电路如图所示），发现氖管均发光，发生这一现象的原因可能是（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32370" cy="1012203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火线断了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灯泡短路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灯丝烧断了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零线断了</w:t>
      </w:r>
    </w:p>
    <w:p w:rsidR="007D653B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如图所示，电源两端电压不变。</w:t>
      </w:r>
      <w:r>
        <w:rPr>
          <w:color w:val="000000"/>
        </w:rPr>
        <w:t xml:space="preserve">  </w:t>
      </w:r>
      <w:r>
        <w:rPr>
          <w:color w:val="000000"/>
        </w:rPr>
        <w:t>闭合开关</w:t>
      </w:r>
      <w:r>
        <w:rPr>
          <w:color w:val="000000"/>
        </w:rPr>
        <w:t>S</w:t>
      </w:r>
      <w:r>
        <w:rPr>
          <w:color w:val="000000"/>
        </w:rPr>
        <w:t>，当滑动变阻器的滑片</w:t>
      </w:r>
      <w:r>
        <w:rPr>
          <w:color w:val="000000"/>
        </w:rPr>
        <w:t>P</w:t>
      </w:r>
      <w:r>
        <w:rPr>
          <w:color w:val="000000"/>
        </w:rPr>
        <w:t>位于</w:t>
      </w:r>
      <w:r>
        <w:rPr>
          <w:color w:val="000000"/>
        </w:rPr>
        <w:t>A</w:t>
      </w:r>
      <w:r>
        <w:rPr>
          <w:color w:val="000000"/>
        </w:rPr>
        <w:t>点时，电压表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</w:t>
      </w:r>
      <w:r>
        <w:rPr>
          <w:color w:val="000000"/>
        </w:rPr>
        <w:t>4V</w:t>
      </w:r>
      <w:r>
        <w:rPr>
          <w:color w:val="000000"/>
        </w:rPr>
        <w:t>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的示数为</w:t>
      </w:r>
      <w:r>
        <w:rPr>
          <w:color w:val="000000"/>
        </w:rPr>
        <w:t>10V</w:t>
      </w:r>
      <w:r>
        <w:rPr>
          <w:color w:val="000000"/>
        </w:rPr>
        <w:t>。当滑动变阻器的滑片</w:t>
      </w:r>
      <w:r>
        <w:rPr>
          <w:color w:val="000000"/>
        </w:rPr>
        <w:t>P</w:t>
      </w:r>
      <w:r>
        <w:rPr>
          <w:color w:val="000000"/>
        </w:rPr>
        <w:t>位于</w:t>
      </w:r>
      <w:r>
        <w:rPr>
          <w:color w:val="000000"/>
        </w:rPr>
        <w:t>B</w:t>
      </w:r>
      <w:r>
        <w:rPr>
          <w:color w:val="000000"/>
        </w:rPr>
        <w:t>点时，电压表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</w:t>
      </w:r>
      <w:r>
        <w:rPr>
          <w:color w:val="000000"/>
        </w:rPr>
        <w:t>8V</w:t>
      </w:r>
      <w:r>
        <w:rPr>
          <w:color w:val="000000"/>
        </w:rPr>
        <w:t>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的示数为</w:t>
      </w:r>
      <w:r>
        <w:rPr>
          <w:color w:val="000000"/>
        </w:rPr>
        <w:t>11V</w:t>
      </w:r>
      <w:r>
        <w:rPr>
          <w:color w:val="000000"/>
        </w:rPr>
        <w:t>。则电源电压是（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94701" cy="1079056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701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14V.                                     B. 19V                                  C. 12V                                        D. 13V </w:t>
      </w:r>
    </w:p>
    <w:p w:rsidR="007D653B">
      <w:pPr>
        <w:spacing w:after="0"/>
      </w:pPr>
      <w:r>
        <w:rPr>
          <w:color w:val="000000"/>
        </w:rPr>
        <w:t>10.</w:t>
      </w:r>
      <w:r>
        <w:rPr>
          <w:color w:val="000000"/>
        </w:rPr>
        <w:t>在如图所示的电路中，闭合开关后，发现灯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都不发光，电流表无示数．为了找出发生故障</w:t>
      </w:r>
      <w:r>
        <w:rPr>
          <w:color w:val="000000"/>
        </w:rPr>
        <w:t>的原因，先用电压表进行检测，发现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间的电压为零，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间的电压和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间的电压都为</w:t>
      </w:r>
      <w:r>
        <w:rPr>
          <w:color w:val="000000"/>
        </w:rPr>
        <w:t>3V</w:t>
      </w:r>
      <w:r>
        <w:rPr>
          <w:color w:val="000000"/>
        </w:rPr>
        <w:t>，则电路的故障可能是（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66062" cy="1241387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L</w:t>
      </w:r>
      <w:r>
        <w:rPr>
          <w:color w:val="000000"/>
          <w:vertAlign w:val="subscript"/>
        </w:rPr>
        <w:t>1</w:t>
      </w:r>
      <w:r>
        <w:rPr>
          <w:color w:val="000000"/>
        </w:rPr>
        <w:t>断路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L</w:t>
      </w:r>
      <w:r>
        <w:rPr>
          <w:color w:val="000000"/>
          <w:vertAlign w:val="subscript"/>
        </w:rPr>
        <w:t>1</w:t>
      </w:r>
      <w:r>
        <w:rPr>
          <w:color w:val="000000"/>
        </w:rPr>
        <w:t>短路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L</w:t>
      </w:r>
      <w:r>
        <w:rPr>
          <w:color w:val="000000"/>
          <w:vertAlign w:val="subscript"/>
        </w:rPr>
        <w:t>2</w:t>
      </w:r>
      <w:r>
        <w:rPr>
          <w:color w:val="000000"/>
        </w:rPr>
        <w:t>断路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L</w:t>
      </w:r>
      <w:r>
        <w:rPr>
          <w:color w:val="000000"/>
          <w:vertAlign w:val="subscript"/>
        </w:rPr>
        <w:t>2</w:t>
      </w:r>
      <w:r>
        <w:rPr>
          <w:color w:val="000000"/>
        </w:rPr>
        <w:t>短路</w:t>
      </w:r>
    </w:p>
    <w:p w:rsidR="007D653B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4499610</wp:posOffset>
            </wp:positionH>
            <wp:positionV relativeFrom="paragraph">
              <wp:posOffset>198755</wp:posOffset>
            </wp:positionV>
            <wp:extent cx="1485900" cy="971550"/>
            <wp:effectExtent l="19050" t="0" r="0" b="0"/>
            <wp:wrapTight wrapText="bothSides">
              <wp:wrapPolygon>
                <wp:start x="-277" y="0"/>
                <wp:lineTo x="-277" y="21176"/>
                <wp:lineTo x="21600" y="21176"/>
                <wp:lineTo x="21600" y="0"/>
                <wp:lineTo x="-277" y="0"/>
              </wp:wrapPolygon>
            </wp:wrapTight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11.</w:t>
      </w:r>
      <w:r>
        <w:rPr>
          <w:color w:val="000000"/>
        </w:rPr>
        <w:t>如图所示电路，电源电压为</w:t>
      </w:r>
      <w:r>
        <w:rPr>
          <w:color w:val="000000"/>
        </w:rPr>
        <w:t>6V</w:t>
      </w:r>
      <w:r>
        <w:rPr>
          <w:color w:val="000000"/>
        </w:rPr>
        <w:t>，当开关</w:t>
      </w:r>
      <w:r>
        <w:rPr>
          <w:color w:val="000000"/>
        </w:rPr>
        <w:t>S</w:t>
      </w:r>
      <w:r>
        <w:rPr>
          <w:color w:val="000000"/>
        </w:rPr>
        <w:t>闭合后，只有一盏灯泡发光且电压表的示数为</w:t>
      </w:r>
      <w:r>
        <w:rPr>
          <w:color w:val="000000"/>
        </w:rPr>
        <w:t>6V</w:t>
      </w:r>
      <w:r>
        <w:rPr>
          <w:color w:val="000000"/>
        </w:rPr>
        <w:t>，产生这一现象的原因可能是（</w:t>
      </w:r>
      <w:r>
        <w:rPr>
          <w:color w:val="000000"/>
        </w:rPr>
        <w:t xml:space="preserve">         </w:t>
      </w:r>
      <w:r>
        <w:rPr>
          <w:color w:val="000000"/>
        </w:rPr>
        <w:t>）</w:t>
      </w:r>
    </w:p>
    <w:p w:rsidR="000D37B8" w:rsidP="000D37B8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处短路</w:t>
      </w:r>
      <w:r>
        <w:rPr>
          <w:color w:val="000000"/>
        </w:rPr>
        <w:t>                          </w:t>
      </w:r>
    </w:p>
    <w:p w:rsidR="000D37B8" w:rsidP="000D37B8">
      <w:pPr>
        <w:spacing w:after="0"/>
        <w:rPr>
          <w:rFonts w:hint="eastAsia"/>
          <w:noProof/>
          <w:lang w:eastAsia="zh-CN"/>
        </w:rPr>
      </w:pPr>
      <w:r w:rsidRPr="000D37B8">
        <w:rPr>
          <w:color w:val="000000"/>
        </w:rPr>
        <w:t>B. </w:t>
      </w:r>
      <w:r w:rsidRPr="000D37B8">
        <w:rPr>
          <w:color w:val="000000"/>
        </w:rPr>
        <w:t>灯泡</w:t>
      </w:r>
      <w:r w:rsidRPr="000D37B8">
        <w:rPr>
          <w:color w:val="000000"/>
        </w:rPr>
        <w:t>L</w:t>
      </w:r>
      <w:r w:rsidRPr="000D37B8">
        <w:rPr>
          <w:color w:val="000000"/>
          <w:vertAlign w:val="subscript"/>
        </w:rPr>
        <w:t>2</w:t>
      </w:r>
      <w:r w:rsidRPr="000D37B8">
        <w:rPr>
          <w:color w:val="000000"/>
        </w:rPr>
        <w:t>处短路</w:t>
      </w:r>
      <w:r>
        <w:br/>
      </w:r>
      <w:r w:rsidRPr="000D37B8">
        <w:rPr>
          <w:color w:val="000000"/>
        </w:rPr>
        <w:t>C. </w:t>
      </w:r>
      <w:r w:rsidRPr="000D37B8">
        <w:rPr>
          <w:color w:val="000000"/>
        </w:rPr>
        <w:t>灯泡</w:t>
      </w:r>
      <w:r w:rsidRPr="000D37B8">
        <w:rPr>
          <w:color w:val="000000"/>
        </w:rPr>
        <w:t>L</w:t>
      </w:r>
      <w:r w:rsidRPr="000D37B8">
        <w:rPr>
          <w:color w:val="000000"/>
          <w:vertAlign w:val="subscript"/>
        </w:rPr>
        <w:t>1</w:t>
      </w:r>
      <w:r w:rsidRPr="000D37B8">
        <w:rPr>
          <w:color w:val="000000"/>
        </w:rPr>
        <w:t>处断路</w:t>
      </w:r>
      <w:r w:rsidRPr="000D37B8">
        <w:rPr>
          <w:color w:val="000000"/>
        </w:rPr>
        <w:t>                          </w:t>
      </w:r>
    </w:p>
    <w:p w:rsidR="007D653B" w:rsidP="000D37B8">
      <w:pPr>
        <w:spacing w:after="0"/>
      </w:pPr>
      <w:r w:rsidRPr="000D37B8">
        <w:rPr>
          <w:color w:val="000000"/>
        </w:rPr>
        <w:t>D. </w:t>
      </w:r>
      <w:r w:rsidRPr="000D37B8">
        <w:rPr>
          <w:color w:val="000000"/>
        </w:rPr>
        <w:t>灯泡</w:t>
      </w:r>
      <w:r w:rsidRPr="000D37B8">
        <w:rPr>
          <w:color w:val="000000"/>
        </w:rPr>
        <w:t>L</w:t>
      </w:r>
      <w:r w:rsidRPr="000D37B8">
        <w:rPr>
          <w:color w:val="000000"/>
          <w:vertAlign w:val="subscript"/>
        </w:rPr>
        <w:t>2</w:t>
      </w:r>
      <w:r w:rsidRPr="000D37B8">
        <w:rPr>
          <w:color w:val="000000"/>
        </w:rPr>
        <w:t>处断路</w:t>
      </w:r>
    </w:p>
    <w:p w:rsidR="007D653B">
      <w:pPr>
        <w:spacing w:after="0"/>
      </w:pPr>
      <w:r>
        <w:rPr>
          <w:color w:val="000000"/>
        </w:rPr>
        <w:t>12.</w:t>
      </w:r>
      <w:r>
        <w:rPr>
          <w:color w:val="000000"/>
        </w:rPr>
        <w:t>在如图所示的实验电路中，闭合开关，移动滑动变阻器的滑片后，发现电流表、电压表均有示数，小灯泡不亮．则故障原因是（　　）</w:t>
      </w:r>
    </w:p>
    <w:p w:rsidR="007D653B">
      <w:pPr>
        <w:spacing w:after="0"/>
      </w:pP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43519" cy="1031304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519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7D653B">
      <w:pPr>
        <w:spacing w:after="0"/>
        <w:rPr>
          <w:rFonts w:hint="eastAsia"/>
          <w:lang w:eastAsia="zh-CN"/>
        </w:rPr>
      </w:pPr>
      <w:r>
        <w:rPr>
          <w:color w:val="000000"/>
        </w:rPr>
        <w:t>A. L</w:t>
      </w:r>
      <w:r>
        <w:rPr>
          <w:color w:val="000000"/>
        </w:rPr>
        <w:t>断路</w:t>
      </w:r>
      <w:r>
        <w:rPr>
          <w:color w:val="000000"/>
        </w:rPr>
        <w:t>     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L</w:t>
      </w:r>
      <w:r>
        <w:rPr>
          <w:color w:val="000000"/>
        </w:rPr>
        <w:t>短路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R</w:t>
      </w:r>
      <w:r>
        <w:rPr>
          <w:color w:val="000000"/>
        </w:rPr>
        <w:t>断路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R</w:t>
      </w:r>
      <w:r>
        <w:rPr>
          <w:color w:val="000000"/>
        </w:rPr>
        <w:t>短路</w:t>
      </w:r>
    </w:p>
    <w:p w:rsidR="000D37B8">
      <w:pPr>
        <w:spacing w:after="0"/>
        <w:rPr>
          <w:rFonts w:hint="eastAsia"/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242570</wp:posOffset>
            </wp:positionV>
            <wp:extent cx="1314450" cy="1181100"/>
            <wp:effectExtent l="19050" t="0" r="0" b="0"/>
            <wp:wrapTight wrapText="bothSides">
              <wp:wrapPolygon>
                <wp:start x="3757" y="1045"/>
                <wp:lineTo x="0" y="2439"/>
                <wp:lineTo x="-313" y="19161"/>
                <wp:lineTo x="5322" y="20903"/>
                <wp:lineTo x="9391" y="20903"/>
                <wp:lineTo x="11583" y="20903"/>
                <wp:lineTo x="14400" y="20903"/>
                <wp:lineTo x="21287" y="18813"/>
                <wp:lineTo x="20974" y="6619"/>
                <wp:lineTo x="21600" y="1742"/>
                <wp:lineTo x="15026" y="1045"/>
                <wp:lineTo x="3757" y="1045"/>
              </wp:wrapPolygon>
            </wp:wrapTight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13.</w:t>
      </w:r>
      <w:r>
        <w:rPr>
          <w:color w:val="000000"/>
        </w:rPr>
        <w:t>如图所示的电路中，电源电压保持不变。电键</w:t>
      </w:r>
      <w:r>
        <w:rPr>
          <w:color w:val="000000"/>
        </w:rPr>
        <w:t>S</w:t>
      </w:r>
      <w:r>
        <w:rPr>
          <w:color w:val="000000"/>
        </w:rPr>
        <w:t>闭合前后，只有一个电表的示数发生变化，若故障只发生在灯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或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处，则一定是灯（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color w:val="000000"/>
        </w:rPr>
        <w:t>A. L</w:t>
      </w:r>
      <w:r>
        <w:rPr>
          <w:color w:val="000000"/>
          <w:vertAlign w:val="subscript"/>
        </w:rPr>
        <w:t>1</w:t>
      </w:r>
      <w:r>
        <w:rPr>
          <w:color w:val="000000"/>
        </w:rPr>
        <w:t>断路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B8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B. L</w:t>
      </w:r>
      <w:r>
        <w:rPr>
          <w:color w:val="000000"/>
          <w:vertAlign w:val="subscript"/>
        </w:rPr>
        <w:t>1</w:t>
      </w:r>
      <w:r>
        <w:rPr>
          <w:color w:val="000000"/>
        </w:rPr>
        <w:t>短路</w:t>
      </w:r>
      <w:r>
        <w:rPr>
          <w:rFonts w:hint="eastAsia"/>
          <w:color w:val="000000"/>
          <w:lang w:eastAsia="zh-CN"/>
        </w:rPr>
        <w:t xml:space="preserve">            </w:t>
      </w:r>
    </w:p>
    <w:p w:rsidR="000D37B8" w:rsidP="000D37B8">
      <w:pPr>
        <w:spacing w:after="0"/>
        <w:rPr>
          <w:rFonts w:hint="eastAsia"/>
          <w:noProof/>
          <w:lang w:eastAsia="zh-CN"/>
        </w:rPr>
      </w:pPr>
      <w:r w:rsidRPr="000D37B8">
        <w:rPr>
          <w:color w:val="000000"/>
        </w:rPr>
        <w:t>C. L</w:t>
      </w:r>
      <w:r w:rsidRPr="000D37B8">
        <w:rPr>
          <w:color w:val="000000"/>
          <w:vertAlign w:val="subscript"/>
        </w:rPr>
        <w:t>2</w:t>
      </w:r>
      <w:r w:rsidRPr="000D37B8">
        <w:rPr>
          <w:color w:val="000000"/>
        </w:rPr>
        <w:t>断路</w:t>
      </w:r>
      <w:r>
        <w:rPr>
          <w:rFonts w:hint="eastAsia"/>
          <w:lang w:eastAsia="zh-CN"/>
        </w:rPr>
        <w:t xml:space="preserve"> </w:t>
      </w:r>
      <w:r w:rsidRPr="000D37B8">
        <w:rPr>
          <w:color w:val="000000"/>
        </w:rPr>
        <w:t>                                </w:t>
      </w:r>
    </w:p>
    <w:p w:rsidR="007D653B" w:rsidP="000D37B8">
      <w:pPr>
        <w:spacing w:after="0"/>
        <w:rPr>
          <w:rFonts w:hint="eastAsia"/>
        </w:rPr>
      </w:pPr>
      <w:r w:rsidRPr="000D37B8">
        <w:rPr>
          <w:color w:val="000000"/>
        </w:rPr>
        <w:t>D. L</w:t>
      </w:r>
      <w:r w:rsidRPr="000D37B8">
        <w:rPr>
          <w:color w:val="000000"/>
          <w:vertAlign w:val="subscript"/>
        </w:rPr>
        <w:t>2</w:t>
      </w:r>
      <w:r w:rsidRPr="000D37B8">
        <w:rPr>
          <w:color w:val="000000"/>
        </w:rPr>
        <w:t>短路</w:t>
      </w:r>
    </w:p>
    <w:p w:rsidR="007D653B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321945</wp:posOffset>
            </wp:positionV>
            <wp:extent cx="1600200" cy="1152525"/>
            <wp:effectExtent l="19050" t="0" r="0" b="0"/>
            <wp:wrapTight wrapText="bothSides">
              <wp:wrapPolygon>
                <wp:start x="-257" y="0"/>
                <wp:lineTo x="-257" y="21421"/>
                <wp:lineTo x="21600" y="21421"/>
                <wp:lineTo x="21600" y="0"/>
                <wp:lineTo x="-257" y="0"/>
              </wp:wrapPolygon>
            </wp:wrapTight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14.</w:t>
      </w:r>
      <w:r>
        <w:rPr>
          <w:color w:val="000000"/>
        </w:rPr>
        <w:t>如图所示．物体</w:t>
      </w:r>
      <w:r>
        <w:rPr>
          <w:color w:val="000000"/>
        </w:rPr>
        <w:t>M</w:t>
      </w:r>
      <w:r>
        <w:rPr>
          <w:color w:val="000000"/>
        </w:rPr>
        <w:t>在水平导轨上平移时．带动滑动变阻器的滑片</w:t>
      </w:r>
      <w:r>
        <w:rPr>
          <w:color w:val="000000"/>
        </w:rPr>
        <w:t>P</w:t>
      </w:r>
      <w:r>
        <w:rPr>
          <w:color w:val="000000"/>
        </w:rPr>
        <w:t>移动，通过电压表显示的数据，可反映出物体移动距离的大小．下列说法正确的是（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7D653B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物体</w:t>
      </w:r>
      <w:r>
        <w:rPr>
          <w:color w:val="000000"/>
        </w:rPr>
        <w:t>M</w:t>
      </w:r>
      <w:r>
        <w:rPr>
          <w:color w:val="000000"/>
        </w:rPr>
        <w:t>不动时，电流表、电压表都没有示数</w:t>
      </w:r>
      <w:r>
        <w:br/>
      </w:r>
      <w:r>
        <w:rPr>
          <w:color w:val="000000"/>
        </w:rPr>
        <w:t>B. </w:t>
      </w:r>
      <w:r>
        <w:rPr>
          <w:color w:val="000000"/>
        </w:rPr>
        <w:t>物体</w:t>
      </w:r>
      <w:r>
        <w:rPr>
          <w:color w:val="000000"/>
        </w:rPr>
        <w:t>M</w:t>
      </w:r>
      <w:r>
        <w:rPr>
          <w:color w:val="000000"/>
        </w:rPr>
        <w:t>不动时．电流表有示数，电压表没有示数</w:t>
      </w:r>
      <w:r>
        <w:br/>
      </w:r>
      <w:r>
        <w:rPr>
          <w:color w:val="000000"/>
        </w:rPr>
        <w:t>C. </w:t>
      </w:r>
      <w:r>
        <w:rPr>
          <w:color w:val="000000"/>
        </w:rPr>
        <w:t>物体</w:t>
      </w:r>
      <w:r>
        <w:rPr>
          <w:color w:val="000000"/>
        </w:rPr>
        <w:t>M</w:t>
      </w:r>
      <w:r>
        <w:rPr>
          <w:color w:val="000000"/>
        </w:rPr>
        <w:t>向右移动时．电流表、电压表示数都增大</w:t>
      </w:r>
      <w:r>
        <w:br/>
      </w:r>
      <w:r>
        <w:rPr>
          <w:color w:val="000000"/>
        </w:rPr>
        <w:t>D. </w:t>
      </w:r>
      <w:r>
        <w:rPr>
          <w:color w:val="000000"/>
        </w:rPr>
        <w:t>物休</w:t>
      </w:r>
      <w:r>
        <w:rPr>
          <w:color w:val="000000"/>
        </w:rPr>
        <w:t>M</w:t>
      </w:r>
      <w:r>
        <w:rPr>
          <w:color w:val="000000"/>
        </w:rPr>
        <w:t>向右移动时，电流表示数不变，电压表示数增大</w:t>
      </w:r>
    </w:p>
    <w:p w:rsidR="007D653B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如图电路中，当开关闭合时，只有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亮，则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发生故障的原因是（</w:t>
      </w:r>
      <w:r>
        <w:rPr>
          <w:color w:val="000000"/>
        </w:rPr>
        <w:t xml:space="preserve">   </w:t>
      </w:r>
      <w:r>
        <w:rPr>
          <w:color w:val="000000"/>
        </w:rPr>
        <w:t>）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26795" cy="754380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一定是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短路</w:t>
      </w:r>
      <w:r>
        <w:rPr>
          <w:color w:val="000000"/>
        </w:rPr>
        <w:t>         B. </w:t>
      </w:r>
      <w:r>
        <w:rPr>
          <w:color w:val="000000"/>
        </w:rPr>
        <w:t>一定是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断路</w:t>
      </w:r>
      <w:r>
        <w:rPr>
          <w:color w:val="000000"/>
        </w:rPr>
        <w:t>         C. </w:t>
      </w:r>
      <w:r>
        <w:rPr>
          <w:color w:val="000000"/>
        </w:rPr>
        <w:t>可能是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短路，也可能是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断路</w:t>
      </w:r>
      <w:r>
        <w:rPr>
          <w:color w:val="000000"/>
        </w:rPr>
        <w:t>         D. </w:t>
      </w:r>
      <w:r>
        <w:rPr>
          <w:color w:val="000000"/>
        </w:rPr>
        <w:t>以上说法都不</w:t>
      </w:r>
    </w:p>
    <w:p w:rsidR="007D653B">
      <w:r>
        <w:rPr>
          <w:b/>
          <w:bCs/>
          <w:sz w:val="24"/>
          <w:szCs w:val="24"/>
        </w:rPr>
        <w:t>二、填空题</w:t>
      </w:r>
    </w:p>
    <w:p w:rsidR="007D653B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如图所示，电源电压是</w:t>
      </w:r>
      <w:r>
        <w:rPr>
          <w:color w:val="000000"/>
        </w:rPr>
        <w:t>6V</w:t>
      </w:r>
      <w:r>
        <w:rPr>
          <w:color w:val="000000"/>
        </w:rPr>
        <w:t>且不变，开关</w:t>
      </w:r>
      <w:r>
        <w:rPr>
          <w:color w:val="000000"/>
        </w:rPr>
        <w:t>s</w:t>
      </w:r>
      <w:r>
        <w:rPr>
          <w:color w:val="000000"/>
        </w:rPr>
        <w:t>闭合后电压表示数为</w:t>
      </w:r>
      <w:r>
        <w:rPr>
          <w:color w:val="000000"/>
        </w:rPr>
        <w:t>2V</w:t>
      </w:r>
      <w:r>
        <w:rPr>
          <w:color w:val="000000"/>
        </w:rPr>
        <w:t>，测灯</w:t>
      </w:r>
      <w:r>
        <w:rPr>
          <w:color w:val="000000"/>
        </w:rPr>
        <w:t>L</w:t>
      </w:r>
      <w:r>
        <w:rPr>
          <w:color w:val="000000"/>
          <w:vertAlign w:val="subscript"/>
        </w:rPr>
        <w:t>l</w:t>
      </w:r>
      <w:r>
        <w:rPr>
          <w:color w:val="000000"/>
        </w:rPr>
        <w:t>两端的电压为</w:t>
      </w:r>
      <w:r>
        <w:rPr>
          <w:color w:val="000000"/>
        </w:rPr>
        <w:t>________V</w:t>
      </w:r>
      <w:r>
        <w:rPr>
          <w:color w:val="000000"/>
        </w:rPr>
        <w:t>，通过灯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l</w:t>
      </w:r>
      <w:r>
        <w:rPr>
          <w:color w:val="000000"/>
        </w:rPr>
        <w:t>和灯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“L</w:t>
      </w:r>
      <w:r>
        <w:rPr>
          <w:color w:val="000000"/>
          <w:vertAlign w:val="subscript"/>
        </w:rPr>
        <w:t>1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“L</w:t>
      </w:r>
      <w:r>
        <w:rPr>
          <w:color w:val="000000"/>
          <w:vertAlign w:val="subscript"/>
        </w:rPr>
        <w:t>2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一样</w:t>
      </w:r>
      <w:r>
        <w:rPr>
          <w:color w:val="000000"/>
        </w:rPr>
        <w:t>”</w:t>
      </w:r>
      <w:r>
        <w:rPr>
          <w:color w:val="000000"/>
        </w:rPr>
        <w:t>）大．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069505" cy="81168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如图所示的电路，灯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是</w:t>
      </w:r>
      <w:r>
        <w:rPr>
          <w:color w:val="000000"/>
        </w:rPr>
        <w:t>________</w:t>
      </w:r>
      <w:r>
        <w:rPr>
          <w:color w:val="000000"/>
        </w:rPr>
        <w:t>联，如果电源电压是</w:t>
      </w:r>
      <w:r>
        <w:rPr>
          <w:color w:val="000000"/>
        </w:rPr>
        <w:t>3V</w:t>
      </w:r>
      <w:r>
        <w:rPr>
          <w:color w:val="000000"/>
        </w:rPr>
        <w:t>，闭合开关</w:t>
      </w:r>
      <w:r>
        <w:rPr>
          <w:color w:val="000000"/>
        </w:rPr>
        <w:t>S</w:t>
      </w:r>
      <w:r>
        <w:rPr>
          <w:color w:val="000000"/>
        </w:rPr>
        <w:t>后，两灯均发光，灯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比较亮，电压表的示数是</w:t>
      </w:r>
      <w:r>
        <w:rPr>
          <w:color w:val="000000"/>
        </w:rPr>
        <w:t>1.4V</w:t>
      </w:r>
      <w:r>
        <w:rPr>
          <w:color w:val="000000"/>
        </w:rPr>
        <w:t>，此时灯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两端的电压是</w:t>
      </w:r>
      <w:r>
        <w:rPr>
          <w:color w:val="000000"/>
        </w:rPr>
        <w:t>________V</w:t>
      </w:r>
      <w:r>
        <w:rPr>
          <w:color w:val="000000"/>
        </w:rPr>
        <w:t>；通过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”“</w:t>
      </w:r>
      <w:r>
        <w:rPr>
          <w:color w:val="000000"/>
        </w:rPr>
        <w:t>小于</w:t>
      </w:r>
      <w:r>
        <w:rPr>
          <w:color w:val="000000"/>
        </w:rPr>
        <w:t>”“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）通过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的电流；一段时间后，两灯同时熄灭，电压表示数变大，导致这种电路故障的原因可能是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56512" cy="93581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512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如图所示的电路中，开关</w:t>
      </w:r>
      <w:r>
        <w:rPr>
          <w:color w:val="000000"/>
        </w:rPr>
        <w:t>S</w:t>
      </w:r>
      <w:r>
        <w:rPr>
          <w:color w:val="000000"/>
        </w:rPr>
        <w:t>闭合时，灯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是</w:t>
      </w:r>
      <w:r>
        <w:rPr>
          <w:color w:val="000000"/>
        </w:rPr>
        <w:t>  ________</w:t>
      </w:r>
      <w:r>
        <w:rPr>
          <w:color w:val="000000"/>
        </w:rPr>
        <w:t>联的，若电源电压为</w:t>
      </w:r>
      <w:r>
        <w:rPr>
          <w:color w:val="000000"/>
        </w:rPr>
        <w:t>8V</w:t>
      </w:r>
      <w:r>
        <w:rPr>
          <w:color w:val="000000"/>
        </w:rPr>
        <w:t>，电压表的示数为</w:t>
      </w:r>
      <w:r>
        <w:rPr>
          <w:color w:val="000000"/>
        </w:rPr>
        <w:t>3V</w:t>
      </w:r>
      <w:r>
        <w:rPr>
          <w:color w:val="000000"/>
        </w:rPr>
        <w:t>，则灯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</w:t>
      </w:r>
      <w:r>
        <w:rPr>
          <w:color w:val="000000"/>
        </w:rPr>
        <w:t>是　</w:t>
      </w:r>
      <w:r>
        <w:rPr>
          <w:color w:val="000000"/>
        </w:rPr>
        <w:t>  ________V</w:t>
      </w:r>
      <w:r>
        <w:rPr>
          <w:color w:val="000000"/>
        </w:rPr>
        <w:t>，灯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　</w:t>
      </w:r>
      <w:r>
        <w:rPr>
          <w:color w:val="000000"/>
        </w:rPr>
        <w:t> ________V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642453" cy="974014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453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</w:pPr>
      <w:r>
        <w:rPr>
          <w:color w:val="000000"/>
        </w:rPr>
        <w:t>19.</w:t>
      </w:r>
      <w:r>
        <w:rPr>
          <w:color w:val="000000"/>
        </w:rPr>
        <w:t>在如图所示的电路中，电源电压保持不变。已知电阻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中的一个或两个同时发生断路故障，且其他元件均保持完好。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470571" cy="1040854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现将一个完好的电流表接入电路，利用电键</w:t>
      </w:r>
      <w:r>
        <w:rPr>
          <w:color w:val="000000"/>
        </w:rPr>
        <w:t>S</w:t>
      </w:r>
      <w:r>
        <w:rPr>
          <w:color w:val="000000"/>
        </w:rPr>
        <w:t>的开闭排查出所有可能的故障情况，电流表应接入电路中</w:t>
      </w:r>
      <w:r>
        <w:rPr>
          <w:color w:val="000000"/>
        </w:rPr>
        <w:t>________</w:t>
      </w:r>
      <w:r>
        <w:rPr>
          <w:color w:val="000000"/>
        </w:rPr>
        <w:t>处（选填</w:t>
      </w:r>
      <w:r>
        <w:rPr>
          <w:color w:val="000000"/>
        </w:rPr>
        <w:t>“a”</w:t>
      </w:r>
      <w:r>
        <w:rPr>
          <w:color w:val="000000"/>
        </w:rPr>
        <w:t>、</w:t>
      </w:r>
      <w:r>
        <w:rPr>
          <w:color w:val="000000"/>
        </w:rPr>
        <w:t>“b”</w:t>
      </w:r>
      <w:r>
        <w:rPr>
          <w:color w:val="000000"/>
        </w:rPr>
        <w:t>或</w:t>
      </w:r>
      <w:r>
        <w:rPr>
          <w:color w:val="000000"/>
        </w:rPr>
        <w:t>“c”</w:t>
      </w:r>
      <w:r>
        <w:rPr>
          <w:color w:val="000000"/>
        </w:rPr>
        <w:t>），写出现象及其对应的故障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如图所示电路中，当闭合开关后，两个电压表指针偏转均为图（</w:t>
      </w:r>
      <w:r>
        <w:rPr>
          <w:color w:val="000000"/>
        </w:rPr>
        <w:t>B</w:t>
      </w:r>
      <w:r>
        <w:rPr>
          <w:color w:val="000000"/>
        </w:rPr>
        <w:t>）所示，则电阻Ｒ</w:t>
      </w:r>
      <w:r>
        <w:rPr>
          <w:color w:val="000000"/>
          <w:vertAlign w:val="subscript"/>
        </w:rPr>
        <w:t>1</w:t>
      </w:r>
      <w:r>
        <w:rPr>
          <w:color w:val="000000"/>
        </w:rPr>
        <w:t>和Ｒ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两端的电压分别为</w:t>
      </w:r>
      <w:r>
        <w:rPr>
          <w:color w:val="000000"/>
        </w:rPr>
        <w:t>________</w:t>
      </w:r>
      <w:r>
        <w:rPr>
          <w:color w:val="000000"/>
        </w:rPr>
        <w:t>，</w:t>
      </w:r>
      <w:r>
        <w:rPr>
          <w:color w:val="000000"/>
        </w:rPr>
        <w:t>__</w:t>
      </w:r>
      <w:r>
        <w:rPr>
          <w:color w:val="000000"/>
        </w:rPr>
        <w:t>______.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303994" cy="1155446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3994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如图所示电路中，闭合开关</w:t>
      </w:r>
      <w:r>
        <w:rPr>
          <w:color w:val="000000"/>
        </w:rPr>
        <w:t>S</w:t>
      </w:r>
      <w:r>
        <w:rPr>
          <w:color w:val="000000"/>
        </w:rPr>
        <w:t>后，电压表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l</w:t>
      </w:r>
      <w:r>
        <w:rPr>
          <w:color w:val="000000"/>
        </w:rPr>
        <w:t>的示数为</w:t>
      </w:r>
      <w:r>
        <w:rPr>
          <w:color w:val="000000"/>
        </w:rPr>
        <w:t>4.5V</w:t>
      </w:r>
      <w:r>
        <w:rPr>
          <w:color w:val="000000"/>
        </w:rPr>
        <w:t>，则电压表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的示数是</w:t>
      </w:r>
      <w:r>
        <w:rPr>
          <w:color w:val="000000"/>
        </w:rPr>
        <w:t>________ </w:t>
      </w:r>
      <w:r>
        <w:rPr>
          <w:color w:val="000000"/>
        </w:rPr>
        <w:t>，电源电压是</w:t>
      </w:r>
      <w:r>
        <w:rPr>
          <w:color w:val="000000"/>
        </w:rPr>
        <w:t>________ </w:t>
      </w:r>
      <w:r>
        <w:br/>
      </w:r>
      <w:r>
        <w:rPr>
          <w:noProof/>
          <w:lang w:eastAsia="zh-CN"/>
        </w:rPr>
        <w:drawing>
          <wp:inline distT="0" distB="0" distL="0" distR="0">
            <wp:extent cx="2368182" cy="993115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182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22.</w:t>
      </w:r>
      <w:r>
        <w:rPr>
          <w:color w:val="000000"/>
        </w:rPr>
        <w:t>在甲图中，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=3R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要使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与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组成并联电路，应闭合开关</w:t>
      </w:r>
      <w:r>
        <w:rPr>
          <w:color w:val="000000"/>
        </w:rPr>
        <w:t>________</w:t>
      </w:r>
      <w:r>
        <w:rPr>
          <w:color w:val="000000"/>
        </w:rPr>
        <w:t>，断开开关</w:t>
      </w:r>
      <w:r>
        <w:rPr>
          <w:color w:val="000000"/>
        </w:rPr>
        <w:t>________</w:t>
      </w:r>
      <w:r>
        <w:rPr>
          <w:color w:val="000000"/>
        </w:rPr>
        <w:t>，此时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与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中通过的电流比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=________</w:t>
      </w:r>
      <w:r>
        <w:rPr>
          <w:color w:val="000000"/>
        </w:rPr>
        <w:t>。在乙图中，闭合开关</w:t>
      </w:r>
      <w:r>
        <w:rPr>
          <w:color w:val="000000"/>
        </w:rPr>
        <w:t>S</w:t>
      </w:r>
      <w:r>
        <w:rPr>
          <w:color w:val="000000"/>
        </w:rPr>
        <w:t>，并将滑片向右移动，电压表示数将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），如在移动滑片时，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4592" cy="143243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的示数突然增大到接近电源电压值，而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33693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的指针几乎不偏转，出现这一现象的原因可能是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632903" cy="773481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903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  <w:rPr>
          <w:rFonts w:hint="eastAsia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某新型手电筒由电池、开关和三粒相同的</w:t>
      </w:r>
      <w:r>
        <w:rPr>
          <w:color w:val="000000"/>
        </w:rPr>
        <w:t>LED</w:t>
      </w:r>
      <w:r>
        <w:rPr>
          <w:color w:val="000000"/>
        </w:rPr>
        <w:t>灯珠连接而成，工作时每粒灯珠都正常发光且电压都为</w:t>
      </w:r>
      <w:r>
        <w:rPr>
          <w:color w:val="000000"/>
        </w:rPr>
        <w:t>U</w:t>
      </w:r>
      <w:r>
        <w:rPr>
          <w:color w:val="000000"/>
        </w:rPr>
        <w:t>．为探究三粒灯珠的连接方式，小明从正在发光的手电筒中取下其中一粒灯珠，发现另外两粒灯珠不亮．则手电筒中三粒灯珠是</w:t>
      </w:r>
      <w:r>
        <w:rPr>
          <w:color w:val="000000"/>
        </w:rPr>
        <w:t>________ </w:t>
      </w:r>
      <w:r>
        <w:rPr>
          <w:color w:val="000000"/>
        </w:rPr>
        <w:t>联的．手电筒正常工作时通过三粒灯珠的电流</w:t>
      </w:r>
      <w:r>
        <w:rPr>
          <w:color w:val="000000"/>
        </w:rPr>
        <w:t>________ </w:t>
      </w:r>
      <w:r>
        <w:rPr>
          <w:color w:val="000000"/>
        </w:rPr>
        <w:t>（相等</w:t>
      </w:r>
      <w:r>
        <w:rPr>
          <w:color w:val="000000"/>
        </w:rPr>
        <w:t>/</w:t>
      </w:r>
      <w:r>
        <w:rPr>
          <w:color w:val="000000"/>
        </w:rPr>
        <w:t>不相等），手电筒电池的电压为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7D653B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750570</wp:posOffset>
            </wp:positionV>
            <wp:extent cx="1524000" cy="1143000"/>
            <wp:effectExtent l="19050" t="0" r="0" b="0"/>
            <wp:wrapTight wrapText="bothSides">
              <wp:wrapPolygon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24.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下左</w:t>
      </w:r>
      <w:r>
        <w:rPr>
          <w:color w:val="000000"/>
        </w:rPr>
        <w:t>图所示的电路中，电源电压保持不变，当开关</w:t>
      </w:r>
      <w:r>
        <w:rPr>
          <w:color w:val="000000"/>
        </w:rPr>
        <w:t>S1</w:t>
      </w:r>
      <w:r>
        <w:rPr>
          <w:color w:val="000000"/>
        </w:rPr>
        <w:t>闭合、</w:t>
      </w:r>
      <w:r>
        <w:rPr>
          <w:color w:val="000000"/>
        </w:rPr>
        <w:t>S2</w:t>
      </w:r>
      <w:r>
        <w:rPr>
          <w:color w:val="000000"/>
        </w:rPr>
        <w:t>断开，甲、乙为电流表时，两表示数之比是</w:t>
      </w:r>
      <w:r>
        <w:rPr>
          <w:color w:val="000000"/>
        </w:rPr>
        <w:t>I</w:t>
      </w:r>
      <w:r>
        <w:rPr>
          <w:color w:val="000000"/>
          <w:vertAlign w:val="subscript"/>
        </w:rPr>
        <w:t>甲</w:t>
      </w:r>
      <w:r>
        <w:rPr>
          <w:color w:val="000000"/>
        </w:rPr>
        <w:t>︰</w:t>
      </w:r>
      <w:r>
        <w:rPr>
          <w:color w:val="000000"/>
        </w:rPr>
        <w:t>I</w:t>
      </w:r>
      <w:r>
        <w:rPr>
          <w:color w:val="000000"/>
          <w:vertAlign w:val="subscript"/>
        </w:rPr>
        <w:t>乙</w:t>
      </w:r>
      <w:r>
        <w:rPr>
          <w:color w:val="000000"/>
        </w:rPr>
        <w:t>=1</w:t>
      </w:r>
      <w:r>
        <w:rPr>
          <w:color w:val="000000"/>
        </w:rPr>
        <w:t>︰</w:t>
      </w:r>
      <w:r>
        <w:rPr>
          <w:color w:val="000000"/>
        </w:rPr>
        <w:t>3</w:t>
      </w:r>
      <w:r>
        <w:rPr>
          <w:color w:val="000000"/>
        </w:rPr>
        <w:t>，则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︰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= ________</w:t>
      </w:r>
      <w:r>
        <w:rPr>
          <w:color w:val="000000"/>
        </w:rPr>
        <w:t>；当开关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都闭合，甲、乙两表为电压表时，两电表示数之比</w:t>
      </w:r>
      <w:r>
        <w:rPr>
          <w:color w:val="000000"/>
        </w:rPr>
        <w:t>U</w:t>
      </w:r>
      <w:r>
        <w:rPr>
          <w:color w:val="000000"/>
        </w:rPr>
        <w:t>甲︰</w:t>
      </w:r>
      <w:r>
        <w:rPr>
          <w:color w:val="000000"/>
        </w:rPr>
        <w:t>U</w:t>
      </w:r>
      <w:r>
        <w:rPr>
          <w:color w:val="000000"/>
        </w:rPr>
        <w:t>乙</w:t>
      </w:r>
      <w:r>
        <w:rPr>
          <w:color w:val="000000"/>
        </w:rPr>
        <w:t>=________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消耗的电功率之比为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︰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= 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750570</wp:posOffset>
            </wp:positionV>
            <wp:extent cx="1781175" cy="1314450"/>
            <wp:effectExtent l="19050" t="0" r="9525" b="0"/>
            <wp:wrapTight wrapText="bothSides">
              <wp:wrapPolygon>
                <wp:start x="-231" y="0"/>
                <wp:lineTo x="-231" y="21287"/>
                <wp:lineTo x="21716" y="21287"/>
                <wp:lineTo x="21716" y="0"/>
                <wp:lineTo x="-231" y="0"/>
              </wp:wrapPolygon>
            </wp:wrapTight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37B8">
      <w:pPr>
        <w:spacing w:after="0"/>
        <w:rPr>
          <w:rFonts w:hint="eastAsia"/>
          <w:color w:val="000000"/>
          <w:lang w:eastAsia="zh-CN"/>
        </w:rPr>
      </w:pPr>
    </w:p>
    <w:p w:rsidR="000D37B8">
      <w:pPr>
        <w:spacing w:after="0"/>
        <w:rPr>
          <w:rFonts w:hint="eastAsia"/>
          <w:color w:val="000000"/>
          <w:lang w:eastAsia="zh-CN"/>
        </w:rPr>
      </w:pPr>
    </w:p>
    <w:p w:rsidR="000D37B8">
      <w:pPr>
        <w:spacing w:after="0"/>
        <w:rPr>
          <w:rFonts w:hint="eastAsia"/>
          <w:color w:val="000000"/>
          <w:lang w:eastAsia="zh-CN"/>
        </w:rPr>
      </w:pPr>
    </w:p>
    <w:p w:rsidR="000D37B8">
      <w:pPr>
        <w:spacing w:after="0"/>
        <w:rPr>
          <w:rFonts w:hint="eastAsia"/>
          <w:color w:val="000000"/>
          <w:lang w:eastAsia="zh-CN"/>
        </w:rPr>
      </w:pPr>
    </w:p>
    <w:p w:rsidR="000D37B8">
      <w:pPr>
        <w:spacing w:after="0"/>
        <w:rPr>
          <w:rFonts w:hint="eastAsia"/>
          <w:color w:val="000000"/>
          <w:lang w:eastAsia="zh-CN"/>
        </w:rPr>
      </w:pPr>
    </w:p>
    <w:p w:rsidR="007D653B">
      <w:pPr>
        <w:spacing w:after="0"/>
        <w:rPr>
          <w:rFonts w:hint="eastAsia"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上右</w:t>
      </w:r>
      <w:r>
        <w:rPr>
          <w:color w:val="000000"/>
        </w:rPr>
        <w:t>图所示，电源电压为</w:t>
      </w:r>
      <w:r>
        <w:rPr>
          <w:color w:val="000000"/>
        </w:rPr>
        <w:t>6V</w:t>
      </w:r>
      <w:r>
        <w:rPr>
          <w:color w:val="000000"/>
        </w:rPr>
        <w:t>，闭合开关</w:t>
      </w:r>
      <w:r>
        <w:rPr>
          <w:color w:val="000000"/>
        </w:rPr>
        <w:t>S</w:t>
      </w:r>
      <w:r>
        <w:rPr>
          <w:color w:val="000000"/>
        </w:rPr>
        <w:t>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示数为</w:t>
      </w:r>
      <w:r>
        <w:rPr>
          <w:color w:val="000000"/>
        </w:rPr>
        <w:t>4V</w:t>
      </w:r>
      <w:r>
        <w:rPr>
          <w:color w:val="000000"/>
        </w:rPr>
        <w:t>，电流表示数为</w:t>
      </w:r>
      <w:r>
        <w:rPr>
          <w:color w:val="000000"/>
        </w:rPr>
        <w:t>0.4A</w:t>
      </w:r>
      <w:r>
        <w:rPr>
          <w:color w:val="000000"/>
        </w:rPr>
        <w:t>．则电压表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的示数是</w:t>
      </w:r>
      <w:r>
        <w:rPr>
          <w:color w:val="000000"/>
        </w:rPr>
        <w:t>________</w:t>
      </w:r>
      <w:r>
        <w:rPr>
          <w:color w:val="000000"/>
        </w:rPr>
        <w:t>，流过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7D653B">
      <w:r>
        <w:rPr>
          <w:b/>
          <w:bCs/>
          <w:sz w:val="24"/>
          <w:szCs w:val="24"/>
        </w:rPr>
        <w:t>三、解答题</w:t>
      </w:r>
    </w:p>
    <w:p w:rsidR="007D653B">
      <w:pPr>
        <w:spacing w:after="0"/>
      </w:pPr>
      <w:r>
        <w:rPr>
          <w:color w:val="000000"/>
        </w:rPr>
        <w:t>26.</w:t>
      </w:r>
      <w:r>
        <w:rPr>
          <w:color w:val="000000"/>
        </w:rPr>
        <w:t>如图所示，电阻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为</w:t>
      </w:r>
      <w:r>
        <w:rPr>
          <w:color w:val="000000"/>
        </w:rPr>
        <w:t>5Ω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为</w:t>
      </w:r>
      <w:r>
        <w:rPr>
          <w:color w:val="000000"/>
        </w:rPr>
        <w:t>10Ω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两端的电压为</w:t>
      </w:r>
      <w:r>
        <w:rPr>
          <w:color w:val="000000"/>
        </w:rPr>
        <w:t>5V</w:t>
      </w:r>
      <w:r>
        <w:rPr>
          <w:color w:val="000000"/>
        </w:rPr>
        <w:t>，求开关闭合后电路中的电流是多少？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两端的电压是多少？电源电压是多少？</w:t>
      </w:r>
      <w:r>
        <w:br/>
      </w:r>
      <w:r>
        <w:rPr>
          <w:noProof/>
          <w:lang w:eastAsia="zh-CN"/>
        </w:rPr>
        <w:drawing>
          <wp:inline distT="0" distB="0" distL="0" distR="0">
            <wp:extent cx="1451470" cy="849871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B8">
      <w:pPr>
        <w:spacing w:after="0"/>
        <w:rPr>
          <w:rFonts w:hint="eastAsia"/>
          <w:color w:val="000000"/>
          <w:lang w:eastAsia="zh-CN"/>
        </w:rPr>
      </w:pPr>
    </w:p>
    <w:p w:rsidR="007D653B">
      <w:pPr>
        <w:spacing w:after="0"/>
      </w:pPr>
      <w:r>
        <w:rPr>
          <w:color w:val="000000"/>
        </w:rPr>
        <w:t>27.</w:t>
      </w:r>
      <w:r>
        <w:rPr>
          <w:color w:val="000000"/>
        </w:rPr>
        <w:t>如图所示的电路中，电源电压为</w:t>
      </w:r>
      <w:r>
        <w:rPr>
          <w:color w:val="000000"/>
        </w:rPr>
        <w:t>12</w:t>
      </w:r>
      <w:r>
        <w:rPr>
          <w:color w:val="000000"/>
        </w:rPr>
        <w:t>伏且保持不变，电阻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的阻值为</w:t>
      </w:r>
      <w:r>
        <w:rPr>
          <w:color w:val="000000"/>
        </w:rPr>
        <w:t>20</w:t>
      </w:r>
      <w:r>
        <w:rPr>
          <w:color w:val="000000"/>
        </w:rPr>
        <w:t>欧</w:t>
      </w:r>
      <w:r>
        <w:rPr>
          <w:color w:val="000000"/>
        </w:rPr>
        <w:t xml:space="preserve"> . </w:t>
      </w:r>
      <w:r>
        <w:rPr>
          <w:color w:val="000000"/>
        </w:rPr>
        <w:t>当电键</w:t>
      </w:r>
      <w:r>
        <w:rPr>
          <w:color w:val="000000"/>
        </w:rPr>
        <w:t>S</w:t>
      </w:r>
      <w:r>
        <w:rPr>
          <w:color w:val="000000"/>
        </w:rPr>
        <w:t>闭合后，通过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的电流为</w:t>
      </w:r>
      <w:r>
        <w:rPr>
          <w:color w:val="000000"/>
        </w:rPr>
        <w:t>0.2</w:t>
      </w:r>
      <w:r>
        <w:rPr>
          <w:color w:val="000000"/>
        </w:rPr>
        <w:t>安</w:t>
      </w:r>
      <w:r>
        <w:rPr>
          <w:color w:val="000000"/>
        </w:rPr>
        <w:t xml:space="preserve"> . </w:t>
      </w:r>
      <w:r>
        <w:rPr>
          <w:color w:val="000000"/>
        </w:rPr>
        <w:t>求：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1002665" cy="687540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①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；</w:t>
      </w:r>
      <w:r>
        <w:br/>
      </w:r>
      <w:r>
        <w:rPr>
          <w:color w:val="000000"/>
        </w:rPr>
        <w:t>②</w:t>
      </w:r>
      <w:r>
        <w:rPr>
          <w:color w:val="000000"/>
        </w:rPr>
        <w:t>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</w:t>
      </w:r>
      <w:r>
        <w:rPr>
          <w:color w:val="000000"/>
        </w:rPr>
        <w:t xml:space="preserve"> .    </w:t>
      </w:r>
    </w:p>
    <w:p w:rsidR="000D37B8">
      <w:pPr>
        <w:rPr>
          <w:rFonts w:hint="eastAsia"/>
          <w:b/>
          <w:bCs/>
          <w:sz w:val="24"/>
          <w:szCs w:val="24"/>
          <w:lang w:eastAsia="zh-CN"/>
        </w:rPr>
      </w:pPr>
    </w:p>
    <w:p w:rsidR="000D37B8">
      <w:pPr>
        <w:rPr>
          <w:rFonts w:hint="eastAsia"/>
          <w:b/>
          <w:bCs/>
          <w:sz w:val="24"/>
          <w:szCs w:val="24"/>
          <w:lang w:eastAsia="zh-CN"/>
        </w:rPr>
      </w:pPr>
    </w:p>
    <w:p w:rsidR="000D37B8">
      <w:pPr>
        <w:rPr>
          <w:rFonts w:hint="eastAsia"/>
          <w:b/>
          <w:bCs/>
          <w:sz w:val="24"/>
          <w:szCs w:val="24"/>
          <w:lang w:eastAsia="zh-CN"/>
        </w:rPr>
      </w:pPr>
    </w:p>
    <w:p w:rsidR="007D653B">
      <w:r>
        <w:rPr>
          <w:b/>
          <w:bCs/>
          <w:sz w:val="24"/>
          <w:szCs w:val="24"/>
        </w:rPr>
        <w:t>四、实验探究题</w:t>
      </w:r>
    </w:p>
    <w:p w:rsidR="007D653B">
      <w:pPr>
        <w:spacing w:after="0"/>
      </w:pPr>
      <w:r>
        <w:rPr>
          <w:color w:val="000000"/>
        </w:rPr>
        <w:t>28.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测定额定电压为</w:t>
      </w:r>
      <w:r>
        <w:rPr>
          <w:color w:val="000000"/>
        </w:rPr>
        <w:t>2</w:t>
      </w:r>
      <w:r>
        <w:rPr>
          <w:color w:val="000000"/>
        </w:rPr>
        <w:t>．</w:t>
      </w:r>
      <w:r>
        <w:rPr>
          <w:color w:val="000000"/>
        </w:rPr>
        <w:t>5V</w:t>
      </w:r>
      <w:r>
        <w:rPr>
          <w:color w:val="000000"/>
        </w:rPr>
        <w:t>小灯泡电功率</w:t>
      </w:r>
      <w:r>
        <w:rPr>
          <w:color w:val="000000"/>
        </w:rPr>
        <w:t>”</w:t>
      </w:r>
      <w:r>
        <w:rPr>
          <w:color w:val="000000"/>
        </w:rPr>
        <w:t>的实验中。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389948" cy="1174547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948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）如图甲所示，电路连接尚未完成，</w:t>
      </w:r>
      <w:r>
        <w:rPr>
          <w:color w:val="000000"/>
        </w:rPr>
        <w:t>E</w:t>
      </w:r>
      <w:r>
        <w:rPr>
          <w:color w:val="000000"/>
        </w:rPr>
        <w:t>应与滑动变阻器的</w:t>
      </w:r>
      <w:r>
        <w:rPr>
          <w:color w:val="000000"/>
        </w:rPr>
        <w:t>________</w:t>
      </w:r>
      <w:r>
        <w:rPr>
          <w:color w:val="000000"/>
        </w:rPr>
        <w:t>接线柱相连接（选填</w:t>
      </w:r>
      <w:r>
        <w:rPr>
          <w:color w:val="000000"/>
        </w:rPr>
        <w:t>“B”</w:t>
      </w:r>
      <w:r>
        <w:rPr>
          <w:color w:val="000000"/>
        </w:rPr>
        <w:t>、</w:t>
      </w:r>
      <w:r>
        <w:rPr>
          <w:color w:val="000000"/>
        </w:rPr>
        <w:t>“C”</w:t>
      </w:r>
      <w:r>
        <w:rPr>
          <w:color w:val="000000"/>
        </w:rPr>
        <w:t>或</w:t>
      </w:r>
      <w:r>
        <w:rPr>
          <w:color w:val="000000"/>
        </w:rPr>
        <w:t>“D”</w:t>
      </w:r>
      <w:r>
        <w:rPr>
          <w:color w:val="000000"/>
        </w:rPr>
        <w:t>）。完成连接后闭合开关，发现灯泡</w:t>
      </w:r>
      <w:r>
        <w:rPr>
          <w:color w:val="000000"/>
        </w:rPr>
        <w:t>很亮，说明存在操作上的错误是</w:t>
      </w:r>
      <w:r>
        <w:rPr>
          <w:color w:val="000000"/>
        </w:rPr>
        <w:t>________</w:t>
      </w:r>
      <w:r>
        <w:rPr>
          <w:color w:val="000000"/>
        </w:rPr>
        <w:t>。若闭合开关后，发现灯泡不发光，电流表的示数为零，电压表的示数为</w:t>
      </w:r>
      <w:r>
        <w:rPr>
          <w:color w:val="000000"/>
        </w:rPr>
        <w:t>3V</w:t>
      </w:r>
      <w:r>
        <w:rPr>
          <w:color w:val="000000"/>
        </w:rPr>
        <w:t>，产生故障的原因可能是下列情况的</w:t>
      </w:r>
      <w:r>
        <w:rPr>
          <w:color w:val="000000"/>
        </w:rPr>
        <w:t>________</w:t>
      </w:r>
      <w:r>
        <w:rPr>
          <w:color w:val="000000"/>
        </w:rPr>
        <w:t>（填写字母）。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872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53B">
            <w:pPr>
              <w:spacing w:after="0"/>
            </w:pPr>
            <w:r>
              <w:rPr>
                <w:color w:val="000000"/>
              </w:rPr>
              <w:t>A</w:t>
            </w:r>
            <w:r>
              <w:rPr>
                <w:color w:val="000000"/>
              </w:rPr>
              <w:t>．小灯泡短路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53B">
            <w:pPr>
              <w:spacing w:after="0"/>
            </w:pPr>
            <w:r>
              <w:rPr>
                <w:color w:val="000000"/>
              </w:rPr>
              <w:t>B</w:t>
            </w:r>
            <w:r>
              <w:rPr>
                <w:color w:val="000000"/>
              </w:rPr>
              <w:t>．小灯泡的灯丝断了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53B">
            <w:pPr>
              <w:spacing w:after="0"/>
            </w:pPr>
            <w:r>
              <w:rPr>
                <w:color w:val="000000"/>
              </w:rPr>
              <w:t>C</w:t>
            </w:r>
            <w:r>
              <w:rPr>
                <w:color w:val="000000"/>
              </w:rPr>
              <w:t>．电压表的正、负接线柱反接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53B">
            <w:pPr>
              <w:spacing w:after="0"/>
            </w:pPr>
            <w:r>
              <w:rPr>
                <w:color w:val="000000"/>
              </w:rPr>
              <w:t>D</w:t>
            </w:r>
            <w:r>
              <w:rPr>
                <w:color w:val="000000"/>
              </w:rPr>
              <w:t>．变阻器滑片接触不良</w:t>
            </w:r>
          </w:p>
        </w:tc>
      </w:tr>
    </w:tbl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）小明在正确连接电路后，闭合开关，调节滑动变阻器的滑片至某一位置，此时电流表的示数为</w:t>
      </w:r>
      <w:r>
        <w:rPr>
          <w:color w:val="000000"/>
        </w:rPr>
        <w:t>0</w:t>
      </w:r>
      <w:r>
        <w:rPr>
          <w:color w:val="000000"/>
        </w:rPr>
        <w:t>．</w:t>
      </w:r>
      <w:r>
        <w:rPr>
          <w:color w:val="000000"/>
        </w:rPr>
        <w:t>2A</w:t>
      </w:r>
      <w:r>
        <w:rPr>
          <w:color w:val="000000"/>
        </w:rPr>
        <w:t>，电压表示数如右图乙所示，则小灯泡的功率是</w:t>
      </w:r>
      <w:r>
        <w:rPr>
          <w:color w:val="000000"/>
        </w:rPr>
        <w:t>________</w:t>
      </w:r>
      <w:r>
        <w:rPr>
          <w:color w:val="000000"/>
        </w:rPr>
        <w:t>瓦。为了测定小灯泡的额定功率，此时应将滑动变阻器的滑片向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）移动。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）小明想在上述实验的基础上，进一步研究</w:t>
      </w:r>
      <w:r>
        <w:rPr>
          <w:color w:val="000000"/>
        </w:rPr>
        <w:t>“</w:t>
      </w:r>
      <w:r>
        <w:rPr>
          <w:color w:val="000000"/>
        </w:rPr>
        <w:t>电路中的电流跟电路两端电压的关系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于是就多次移动滑动变阻器的滑片，获得多组灯泡两端电压和电流的数据，发现电流与电压不成正比。请指出他的实验方法的不合理之处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29.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所示，将铜片和铁片插入一个苹果中就制成了水果电池，别小看它，它能点亮一只发光二极管．</w:t>
      </w:r>
      <w:r>
        <w:rPr>
          <w:color w:val="000000"/>
        </w:rPr>
        <w:t xml:space="preserve">  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089690" cy="1413269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690" cy="14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）给你提供导线和如图</w:t>
      </w:r>
      <w:r>
        <w:rPr>
          <w:color w:val="000000"/>
        </w:rPr>
        <w:t>2</w:t>
      </w:r>
      <w:r>
        <w:rPr>
          <w:color w:val="000000"/>
        </w:rPr>
        <w:t>所示的器材，请你选择其中部分器材，想办法确定水果电池的正负极，简要写出方案及判断方法．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）小明准备用这个水果</w:t>
      </w:r>
      <w:r>
        <w:rPr>
          <w:color w:val="000000"/>
        </w:rPr>
        <w:t>电池给手机充电，发现电压太低，他找来多只苹果和一些铜片和铁片，他应该怎样获得更高的电压？说出你的方法并简要说明理由．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30.</w:t>
      </w:r>
      <w:r>
        <w:rPr>
          <w:color w:val="000000"/>
        </w:rPr>
        <w:t>如图所示：电源电压为</w:t>
      </w:r>
      <w:r>
        <w:rPr>
          <w:color w:val="000000"/>
        </w:rPr>
        <w:t>6V</w:t>
      </w:r>
      <w:r>
        <w:rPr>
          <w:color w:val="000000"/>
        </w:rPr>
        <w:t>，甲图为伏安法测电阻的电路图；乙图为连接不完整的实物图。</w:t>
      </w:r>
    </w:p>
    <w:p w:rsidR="007D653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574032" cy="1069505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032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）对照电路图甲，用笔画线代替导线将乙图中未连接部分连接起来。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）实验操作中有可能出现下列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，</w:t>
      </w:r>
      <w:r>
        <w:rPr>
          <w:color w:val="000000"/>
        </w:rPr>
        <w:t>C</w:t>
      </w:r>
      <w:r>
        <w:rPr>
          <w:color w:val="000000"/>
        </w:rPr>
        <w:t>，</w:t>
      </w:r>
      <w:r>
        <w:rPr>
          <w:color w:val="000000"/>
        </w:rPr>
        <w:t>D</w:t>
      </w:r>
      <w:r>
        <w:rPr>
          <w:color w:val="000000"/>
        </w:rPr>
        <w:t>四种错误，如果出现：电流表示数较大，电压表示数为</w:t>
      </w:r>
      <w:r>
        <w:rPr>
          <w:color w:val="000000"/>
        </w:rPr>
        <w:t>0</w:t>
      </w:r>
      <w:r>
        <w:rPr>
          <w:color w:val="000000"/>
        </w:rPr>
        <w:t>的现象。其错误属于</w:t>
      </w:r>
      <w:r>
        <w:rPr>
          <w:color w:val="000000"/>
        </w:rPr>
        <w:t xml:space="preserve">__________            </w:t>
      </w:r>
    </w:p>
    <w:p w:rsidR="007D653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电流表的正负接线柱接反</w:t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电压表的量程选小了</w:t>
      </w:r>
      <w:r>
        <w:br/>
      </w:r>
      <w:r>
        <w:rPr>
          <w:color w:val="000000"/>
        </w:rPr>
        <w:t>C. 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>发生了短路</w:t>
      </w:r>
      <w:r>
        <w:rPr>
          <w:color w:val="000000"/>
        </w:rPr>
        <w:t>                                               D. </w:t>
      </w:r>
      <w:r>
        <w:rPr>
          <w:color w:val="000000"/>
        </w:rPr>
        <w:t>把滑动变阻器下端两接线柱连入电路</w:t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）电路连接正确后，闭合开关，将滑片</w:t>
      </w:r>
      <w:r>
        <w:rPr>
          <w:i/>
          <w:color w:val="000000"/>
        </w:rPr>
        <w:t>P</w:t>
      </w:r>
      <w:r>
        <w:rPr>
          <w:color w:val="000000"/>
        </w:rPr>
        <w:t>向右移动时，电压表示数</w:t>
      </w:r>
      <w:r>
        <w:rPr>
          <w:color w:val="000000"/>
        </w:rPr>
        <w:t>________(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”)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）实验过程中，某次电流表和电压表的示数如图丙所示，此时测得的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>=________Ω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7D653B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）此实验要多次测量电阻值，最后求电阻值的平均值，其目的是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7D653B">
      <w:pPr>
        <w:rPr>
          <w:rFonts w:hint="eastAsia"/>
          <w:lang w:eastAsia="zh-CN"/>
        </w:rPr>
      </w:pPr>
    </w:p>
    <w:sectPr w:rsidSect="007D653B">
      <w:headerReference w:type="even" r:id="rId39"/>
      <w:footerReference w:type="default" r:id="rId4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3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3B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7D653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7D653B" w:rsidP="00832636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7D653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2.25pt" o:bullet="t">
        <v:imagedata r:id="rId1" o:title=""/>
      </v:shape>
    </w:pict>
  </w:numPicBullet>
  <w:numPicBullet w:numPicBulletId="1">
    <w:pict>
      <v:shape id="_x0000_i1026" type="#_x0000_t75" style="height:3pt;mso-wrap-style:square;visibility:visible;width:1.5pt" o:bullet="t">
        <v:imagedata r:id="rId2" o:title=""/>
      </v:shape>
    </w:pict>
  </w:numPicBullet>
  <w:abstractNum w:abstractNumId="0">
    <w:nsid w:val="0B4F083C"/>
    <w:multiLevelType w:val="hybridMultilevel"/>
    <w:tmpl w:val="23AE0CEE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233F5131"/>
    <w:multiLevelType w:val="hybridMultilevel"/>
    <w:tmpl w:val="0220F2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5A66EBB"/>
    <w:multiLevelType w:val="hybridMultilevel"/>
    <w:tmpl w:val="9968BD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50537"/>
    <w:multiLevelType w:val="hybridMultilevel"/>
    <w:tmpl w:val="79A63BB2"/>
    <w:lvl w:ilvl="0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3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7D653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7D653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7D653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7D653B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7D653B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7D653B"/>
    <w:rPr>
      <w:sz w:val="18"/>
      <w:szCs w:val="18"/>
    </w:rPr>
  </w:style>
  <w:style w:type="paragraph" w:customStyle="1" w:styleId="1">
    <w:name w:val="正文1"/>
    <w:qFormat/>
    <w:rsid w:val="007D653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7D653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7D653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7D653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D653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0D37B8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header" Target="header1.xml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theme" Target="theme/theme1.xml" /><Relationship Id="rId42" Type="http://schemas.openxmlformats.org/officeDocument/2006/relationships/numbering" Target="numbering.xml" /><Relationship Id="rId43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AE5C5E-8E7A-4F2C-9710-1DC94EB2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2019-01-27T13:35:00Z</dcterms:created>
  <dcterms:modified xsi:type="dcterms:W3CDTF">2019-01-27T13:38:00Z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